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D77" w:rsidRDefault="00C04D77" w:rsidP="00C35F9B">
      <w:pPr>
        <w:pStyle w:val="TableParagraph"/>
      </w:pPr>
      <w:r>
        <w:t>«</w:t>
      </w:r>
      <w:proofErr w:type="spellStart"/>
      <w:r>
        <w:t>Светловский</w:t>
      </w:r>
      <w:proofErr w:type="spellEnd"/>
      <w:r>
        <w:t xml:space="preserve"> Вестник»</w:t>
      </w:r>
    </w:p>
    <w:p w:rsidR="00C04D77" w:rsidRDefault="00C04D77" w:rsidP="00C04D77">
      <w:pPr>
        <w:ind w:left="-567" w:firstLine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____________________________________________________________________</w:t>
      </w:r>
    </w:p>
    <w:p w:rsidR="00C04D77" w:rsidRDefault="00C04D77" w:rsidP="00C04D77">
      <w:pPr>
        <w:pStyle w:val="a4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печатное издание органов местного самоуправления сельского</w:t>
      </w:r>
    </w:p>
    <w:p w:rsidR="00C04D77" w:rsidRDefault="00C04D77" w:rsidP="00C04D77">
      <w:pPr>
        <w:pStyle w:val="a4"/>
        <w:ind w:left="-567"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поселения </w:t>
      </w:r>
      <w:proofErr w:type="gramStart"/>
      <w:r>
        <w:rPr>
          <w:rFonts w:ascii="Times New Roman" w:hAnsi="Times New Roman" w:cs="Times New Roman"/>
          <w:sz w:val="26"/>
          <w:szCs w:val="26"/>
        </w:rPr>
        <w:t>Светлый</w:t>
      </w:r>
      <w:proofErr w:type="gramEnd"/>
    </w:p>
    <w:p w:rsidR="00C04D77" w:rsidRDefault="00C04D77" w:rsidP="00C04D77">
      <w:pPr>
        <w:pStyle w:val="a4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04D77" w:rsidRDefault="00C04D77" w:rsidP="00C04D77">
      <w:pPr>
        <w:pStyle w:val="a4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Газета распространяется бесплатно</w:t>
      </w:r>
    </w:p>
    <w:p w:rsidR="00C04D77" w:rsidRDefault="00C04D77" w:rsidP="00C04D77">
      <w:pPr>
        <w:pStyle w:val="a4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04D77" w:rsidRDefault="00D42A29" w:rsidP="00C04D77">
      <w:pPr>
        <w:pStyle w:val="a4"/>
        <w:ind w:left="-567"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12</w:t>
      </w:r>
      <w:r w:rsidR="00E435FB">
        <w:rPr>
          <w:rFonts w:ascii="Times New Roman" w:hAnsi="Times New Roman" w:cs="Times New Roman"/>
          <w:b/>
          <w:i/>
          <w:sz w:val="26"/>
          <w:szCs w:val="26"/>
        </w:rPr>
        <w:t xml:space="preserve"> сентября </w:t>
      </w:r>
      <w:r w:rsidR="00C04D77">
        <w:rPr>
          <w:rFonts w:ascii="Times New Roman" w:hAnsi="Times New Roman" w:cs="Times New Roman"/>
          <w:b/>
          <w:i/>
          <w:sz w:val="26"/>
          <w:szCs w:val="26"/>
        </w:rPr>
        <w:t xml:space="preserve">2023 года № </w:t>
      </w:r>
      <w:r>
        <w:rPr>
          <w:rFonts w:ascii="Times New Roman" w:hAnsi="Times New Roman" w:cs="Times New Roman"/>
          <w:b/>
          <w:i/>
          <w:sz w:val="26"/>
          <w:szCs w:val="26"/>
        </w:rPr>
        <w:t>56</w:t>
      </w:r>
    </w:p>
    <w:p w:rsidR="004B11ED" w:rsidRDefault="004B11ED" w:rsidP="004B11ED">
      <w:pPr>
        <w:pStyle w:val="a4"/>
        <w:ind w:left="-567" w:firstLine="567"/>
        <w:rPr>
          <w:rFonts w:ascii="Times New Roman" w:hAnsi="Times New Roman" w:cs="Times New Roman"/>
          <w:b/>
          <w:i/>
          <w:sz w:val="26"/>
          <w:szCs w:val="26"/>
        </w:rPr>
      </w:pPr>
    </w:p>
    <w:p w:rsidR="00C04D77" w:rsidRDefault="00C04D77" w:rsidP="00923475">
      <w:pPr>
        <w:pStyle w:val="a4"/>
        <w:ind w:firstLine="993"/>
        <w:jc w:val="center"/>
        <w:rPr>
          <w:rFonts w:ascii="Times New Roman" w:hAnsi="Times New Roman" w:cs="Times New Roman"/>
          <w:i/>
          <w:sz w:val="26"/>
          <w:szCs w:val="26"/>
          <w:u w:val="single"/>
        </w:rPr>
      </w:pPr>
      <w:r>
        <w:rPr>
          <w:rFonts w:ascii="Times New Roman" w:hAnsi="Times New Roman" w:cs="Times New Roman"/>
          <w:i/>
          <w:sz w:val="26"/>
          <w:szCs w:val="26"/>
          <w:u w:val="single"/>
        </w:rPr>
        <w:t>В сегодняшнем номере публикуются следующие документы:</w:t>
      </w:r>
    </w:p>
    <w:p w:rsidR="00D42A29" w:rsidRPr="00923475" w:rsidRDefault="00D42A29" w:rsidP="00923475">
      <w:pPr>
        <w:pStyle w:val="a4"/>
        <w:ind w:firstLine="993"/>
        <w:jc w:val="center"/>
        <w:rPr>
          <w:rFonts w:ascii="Times New Roman" w:hAnsi="Times New Roman" w:cs="Times New Roman"/>
          <w:i/>
          <w:sz w:val="26"/>
          <w:szCs w:val="26"/>
          <w:u w:val="single"/>
        </w:rPr>
      </w:pPr>
    </w:p>
    <w:p w:rsidR="00D95ECF" w:rsidRPr="001C7A39" w:rsidRDefault="00D95ECF" w:rsidP="00C04D77">
      <w:pPr>
        <w:jc w:val="center"/>
        <w:rPr>
          <w:rFonts w:eastAsia="Calibri"/>
          <w:lang w:eastAsia="en-US"/>
        </w:rPr>
      </w:pPr>
    </w:p>
    <w:p w:rsidR="003857BF" w:rsidRDefault="00D42A29" w:rsidP="00D42A29">
      <w:pPr>
        <w:pStyle w:val="a7"/>
        <w:numPr>
          <w:ilvl w:val="0"/>
          <w:numId w:val="12"/>
        </w:num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Решение участковой избирательной комиссии избирательного участка № 15 от 11.09.2023 №60 «</w:t>
      </w:r>
      <w:r w:rsidRPr="00D42A29">
        <w:rPr>
          <w:rFonts w:eastAsia="Calibri"/>
          <w:lang w:eastAsia="en-US"/>
        </w:rPr>
        <w:t>Об утверждении итогов выборов главы</w:t>
      </w:r>
      <w:r>
        <w:rPr>
          <w:rFonts w:eastAsia="Calibri"/>
          <w:lang w:eastAsia="en-US"/>
        </w:rPr>
        <w:t xml:space="preserve"> </w:t>
      </w:r>
      <w:r w:rsidRPr="00D42A29">
        <w:rPr>
          <w:rFonts w:eastAsia="Calibri"/>
          <w:lang w:eastAsia="en-US"/>
        </w:rPr>
        <w:t xml:space="preserve">муниципального образования сельское поселение </w:t>
      </w:r>
      <w:proofErr w:type="gramStart"/>
      <w:r w:rsidRPr="00D42A29">
        <w:rPr>
          <w:rFonts w:eastAsia="Calibri"/>
          <w:lang w:eastAsia="en-US"/>
        </w:rPr>
        <w:t>Светлый</w:t>
      </w:r>
      <w:proofErr w:type="gramEnd"/>
      <w:r w:rsidRPr="00D42A29">
        <w:rPr>
          <w:rFonts w:eastAsia="Calibri"/>
          <w:lang w:eastAsia="en-US"/>
        </w:rPr>
        <w:t>»</w:t>
      </w:r>
      <w:r>
        <w:rPr>
          <w:rFonts w:eastAsia="Calibri"/>
          <w:lang w:eastAsia="en-US"/>
        </w:rPr>
        <w:t>.</w:t>
      </w:r>
    </w:p>
    <w:p w:rsidR="00D42A29" w:rsidRPr="00D42A29" w:rsidRDefault="00D42A29" w:rsidP="00D42A29">
      <w:pPr>
        <w:pStyle w:val="a7"/>
        <w:numPr>
          <w:ilvl w:val="0"/>
          <w:numId w:val="12"/>
        </w:num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Решение участковой избирательной комиссии избирательного участка № 15 от 11.09.2023 №6</w:t>
      </w:r>
      <w:r>
        <w:rPr>
          <w:rFonts w:eastAsia="Calibri"/>
          <w:lang w:eastAsia="en-US"/>
        </w:rPr>
        <w:t>1</w:t>
      </w:r>
      <w:r>
        <w:rPr>
          <w:rFonts w:eastAsia="Calibri"/>
          <w:lang w:eastAsia="en-US"/>
        </w:rPr>
        <w:t>«</w:t>
      </w:r>
      <w:r w:rsidRPr="00D42A29">
        <w:rPr>
          <w:rFonts w:eastAsia="Calibri"/>
          <w:lang w:eastAsia="en-US"/>
        </w:rPr>
        <w:t xml:space="preserve">Об утверждении </w:t>
      </w:r>
      <w:proofErr w:type="gramStart"/>
      <w:r w:rsidRPr="00D42A29">
        <w:rPr>
          <w:rFonts w:eastAsia="Calibri"/>
          <w:lang w:eastAsia="en-US"/>
        </w:rPr>
        <w:t>итогов выборов депутатов</w:t>
      </w:r>
      <w:r>
        <w:rPr>
          <w:rFonts w:eastAsia="Calibri"/>
          <w:lang w:eastAsia="en-US"/>
        </w:rPr>
        <w:t xml:space="preserve"> </w:t>
      </w:r>
      <w:r w:rsidRPr="00D42A29">
        <w:rPr>
          <w:rFonts w:eastAsia="Calibri"/>
          <w:lang w:eastAsia="en-US"/>
        </w:rPr>
        <w:t>Совета депутатов сельского поселения</w:t>
      </w:r>
      <w:proofErr w:type="gramEnd"/>
      <w:r w:rsidRPr="00D42A29">
        <w:rPr>
          <w:rFonts w:eastAsia="Calibri"/>
          <w:lang w:eastAsia="en-US"/>
        </w:rPr>
        <w:t xml:space="preserve"> Светлый</w:t>
      </w:r>
      <w:r>
        <w:rPr>
          <w:rFonts w:eastAsia="Calibri"/>
          <w:lang w:eastAsia="en-US"/>
        </w:rPr>
        <w:t xml:space="preserve"> </w:t>
      </w:r>
      <w:bookmarkStart w:id="0" w:name="_GoBack"/>
      <w:bookmarkEnd w:id="0"/>
      <w:r w:rsidRPr="00D42A29">
        <w:rPr>
          <w:rFonts w:eastAsia="Calibri"/>
          <w:lang w:eastAsia="en-US"/>
        </w:rPr>
        <w:t>пятого созыва».</w:t>
      </w:r>
    </w:p>
    <w:p w:rsidR="00D42A29" w:rsidRPr="00D42A29" w:rsidRDefault="00D42A29" w:rsidP="00D42A29">
      <w:pPr>
        <w:pStyle w:val="a7"/>
        <w:jc w:val="both"/>
        <w:rPr>
          <w:rFonts w:eastAsia="Calibri"/>
          <w:lang w:eastAsia="en-US"/>
        </w:rPr>
      </w:pPr>
    </w:p>
    <w:p w:rsidR="00D42A29" w:rsidRPr="00D42A29" w:rsidRDefault="00D42A29" w:rsidP="00D42A29">
      <w:pPr>
        <w:pStyle w:val="a7"/>
        <w:jc w:val="both"/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CA7E39">
      <w:pPr>
        <w:rPr>
          <w:rFonts w:eastAsia="Calibri"/>
          <w:lang w:eastAsia="en-US"/>
        </w:rPr>
      </w:pPr>
    </w:p>
    <w:p w:rsidR="003857BF" w:rsidRDefault="003857BF" w:rsidP="00B01645">
      <w:pPr>
        <w:jc w:val="center"/>
        <w:rPr>
          <w:rFonts w:eastAsia="Calibri"/>
          <w:lang w:eastAsia="en-US"/>
        </w:rPr>
      </w:pPr>
    </w:p>
    <w:p w:rsidR="003857BF" w:rsidRDefault="003857BF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B1617E" w:rsidRDefault="00B1617E" w:rsidP="00B01645">
      <w:pPr>
        <w:jc w:val="center"/>
        <w:rPr>
          <w:rFonts w:eastAsia="Calibri"/>
          <w:lang w:eastAsia="en-US"/>
        </w:rPr>
      </w:pPr>
    </w:p>
    <w:p w:rsidR="00D42A29" w:rsidRDefault="00D42A29" w:rsidP="00B01645">
      <w:pPr>
        <w:jc w:val="center"/>
        <w:rPr>
          <w:rFonts w:eastAsia="Calibri"/>
          <w:lang w:eastAsia="en-US"/>
        </w:rPr>
      </w:pPr>
    </w:p>
    <w:p w:rsidR="00D42A29" w:rsidRPr="00D42A29" w:rsidRDefault="00D42A29" w:rsidP="00D42A29">
      <w:pPr>
        <w:spacing w:line="240" w:lineRule="atLeast"/>
        <w:jc w:val="center"/>
        <w:rPr>
          <w:sz w:val="22"/>
          <w:szCs w:val="20"/>
        </w:rPr>
      </w:pPr>
    </w:p>
    <w:p w:rsidR="00D42A29" w:rsidRPr="00D42A29" w:rsidRDefault="00D42A29" w:rsidP="00D42A29">
      <w:pPr>
        <w:jc w:val="center"/>
        <w:rPr>
          <w:b/>
          <w:bCs/>
          <w:sz w:val="28"/>
          <w:szCs w:val="28"/>
        </w:rPr>
      </w:pPr>
      <w:r w:rsidRPr="00D42A29">
        <w:rPr>
          <w:b/>
          <w:bCs/>
          <w:sz w:val="28"/>
          <w:szCs w:val="28"/>
        </w:rPr>
        <w:t>ХАНТЫ-МАНСИЙСКИЙ АВТОНОМНЫЙ ОКРУ</w:t>
      </w:r>
      <w:proofErr w:type="gramStart"/>
      <w:r w:rsidRPr="00D42A29">
        <w:rPr>
          <w:b/>
          <w:bCs/>
          <w:sz w:val="28"/>
          <w:szCs w:val="28"/>
        </w:rPr>
        <w:t>Г–</w:t>
      </w:r>
      <w:proofErr w:type="gramEnd"/>
      <w:r w:rsidRPr="00D42A29">
        <w:rPr>
          <w:b/>
          <w:bCs/>
          <w:sz w:val="28"/>
          <w:szCs w:val="28"/>
        </w:rPr>
        <w:t xml:space="preserve"> ЮГРА </w:t>
      </w:r>
    </w:p>
    <w:p w:rsidR="00D42A29" w:rsidRPr="00D42A29" w:rsidRDefault="00D42A29" w:rsidP="00D42A29">
      <w:pPr>
        <w:jc w:val="center"/>
        <w:rPr>
          <w:sz w:val="28"/>
          <w:szCs w:val="28"/>
        </w:rPr>
      </w:pPr>
      <w:r w:rsidRPr="00D42A29">
        <w:rPr>
          <w:sz w:val="28"/>
          <w:szCs w:val="28"/>
        </w:rPr>
        <w:t>(Тюменская область)</w:t>
      </w:r>
    </w:p>
    <w:p w:rsidR="00D42A29" w:rsidRPr="00D42A29" w:rsidRDefault="00D42A29" w:rsidP="00D42A29">
      <w:pPr>
        <w:jc w:val="center"/>
        <w:rPr>
          <w:b/>
          <w:sz w:val="28"/>
          <w:szCs w:val="28"/>
        </w:rPr>
      </w:pPr>
      <w:r w:rsidRPr="00D42A29">
        <w:rPr>
          <w:b/>
          <w:sz w:val="28"/>
          <w:szCs w:val="28"/>
        </w:rPr>
        <w:t>БЕРЕЗОВСКИЙ РАЙОН</w:t>
      </w:r>
    </w:p>
    <w:p w:rsidR="00D42A29" w:rsidRPr="00D42A29" w:rsidRDefault="00D42A29" w:rsidP="00D42A29">
      <w:pPr>
        <w:jc w:val="center"/>
        <w:rPr>
          <w:b/>
          <w:bCs/>
          <w:sz w:val="28"/>
          <w:szCs w:val="28"/>
        </w:rPr>
      </w:pPr>
      <w:r w:rsidRPr="00D42A29">
        <w:rPr>
          <w:b/>
          <w:bCs/>
          <w:sz w:val="28"/>
          <w:szCs w:val="28"/>
        </w:rPr>
        <w:t>УЧАСТКОВАЯ ИЗБИРАТЕЛЬНАЯ КОМИССИЯ</w:t>
      </w:r>
    </w:p>
    <w:p w:rsidR="00D42A29" w:rsidRPr="00D42A29" w:rsidRDefault="00D42A29" w:rsidP="00D42A29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 w:rsidRPr="00D42A29">
        <w:rPr>
          <w:b/>
          <w:bCs/>
          <w:sz w:val="28"/>
          <w:szCs w:val="28"/>
        </w:rPr>
        <w:t>ИЗБИРАТЕЛЬНОГО УЧАСТКА №15</w:t>
      </w:r>
    </w:p>
    <w:p w:rsidR="00D42A29" w:rsidRPr="00D42A29" w:rsidRDefault="00D42A29" w:rsidP="00D42A29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</w:p>
    <w:p w:rsidR="00D42A29" w:rsidRPr="00D42A29" w:rsidRDefault="00D42A29" w:rsidP="00D42A29">
      <w:pPr>
        <w:ind w:left="284"/>
        <w:jc w:val="center"/>
        <w:rPr>
          <w:szCs w:val="20"/>
        </w:rPr>
      </w:pPr>
      <w:r w:rsidRPr="00D42A29">
        <w:rPr>
          <w:b/>
          <w:szCs w:val="20"/>
        </w:rPr>
        <w:t xml:space="preserve">628147 ХМАО-Югра, Березовский район, </w:t>
      </w:r>
      <w:proofErr w:type="spellStart"/>
      <w:r w:rsidRPr="00D42A29">
        <w:rPr>
          <w:b/>
          <w:szCs w:val="20"/>
        </w:rPr>
        <w:t>п</w:t>
      </w:r>
      <w:proofErr w:type="gramStart"/>
      <w:r w:rsidRPr="00D42A29">
        <w:rPr>
          <w:b/>
          <w:szCs w:val="20"/>
        </w:rPr>
        <w:t>.С</w:t>
      </w:r>
      <w:proofErr w:type="gramEnd"/>
      <w:r w:rsidRPr="00D42A29">
        <w:rPr>
          <w:b/>
          <w:szCs w:val="20"/>
        </w:rPr>
        <w:t>ветлый</w:t>
      </w:r>
      <w:proofErr w:type="spellEnd"/>
      <w:r w:rsidRPr="00D42A29">
        <w:rPr>
          <w:b/>
          <w:szCs w:val="20"/>
        </w:rPr>
        <w:t>, ул. Первопроходцев 67А</w:t>
      </w:r>
    </w:p>
    <w:p w:rsidR="00D42A29" w:rsidRPr="00D42A29" w:rsidRDefault="00D42A29" w:rsidP="00D42A29">
      <w:pPr>
        <w:jc w:val="center"/>
        <w:rPr>
          <w:sz w:val="28"/>
          <w:szCs w:val="28"/>
        </w:rPr>
      </w:pPr>
      <w:r w:rsidRPr="00D42A29">
        <w:rPr>
          <w:b/>
          <w:szCs w:val="20"/>
        </w:rPr>
        <w:t xml:space="preserve">т. 58-1-02, </w:t>
      </w:r>
      <w:r w:rsidRPr="00D42A29">
        <w:rPr>
          <w:b/>
          <w:szCs w:val="20"/>
          <w:lang w:val="en-US"/>
        </w:rPr>
        <w:t>e</w:t>
      </w:r>
      <w:r w:rsidRPr="00D42A29">
        <w:rPr>
          <w:b/>
          <w:szCs w:val="20"/>
        </w:rPr>
        <w:t>-</w:t>
      </w:r>
      <w:r w:rsidRPr="00D42A29">
        <w:rPr>
          <w:b/>
          <w:szCs w:val="20"/>
          <w:lang w:val="en-US"/>
        </w:rPr>
        <w:t>mail</w:t>
      </w:r>
      <w:r w:rsidRPr="00D42A29">
        <w:rPr>
          <w:b/>
          <w:szCs w:val="20"/>
        </w:rPr>
        <w:t xml:space="preserve">: </w:t>
      </w:r>
      <w:proofErr w:type="spellStart"/>
      <w:r w:rsidRPr="00D42A29">
        <w:rPr>
          <w:b/>
          <w:szCs w:val="20"/>
          <w:lang w:val="en-US"/>
        </w:rPr>
        <w:t>alexpromstar</w:t>
      </w:r>
      <w:proofErr w:type="spellEnd"/>
      <w:r w:rsidRPr="00D42A29">
        <w:rPr>
          <w:b/>
          <w:szCs w:val="20"/>
        </w:rPr>
        <w:t>@</w:t>
      </w:r>
      <w:r w:rsidRPr="00D42A29">
        <w:rPr>
          <w:b/>
          <w:szCs w:val="20"/>
          <w:lang w:val="en-US"/>
        </w:rPr>
        <w:t>mail</w:t>
      </w:r>
      <w:r w:rsidRPr="00D42A29">
        <w:rPr>
          <w:b/>
          <w:szCs w:val="20"/>
        </w:rPr>
        <w:t>.</w:t>
      </w:r>
      <w:proofErr w:type="spellStart"/>
      <w:r w:rsidRPr="00D42A29">
        <w:rPr>
          <w:b/>
          <w:szCs w:val="20"/>
          <w:lang w:val="en-US"/>
        </w:rPr>
        <w:t>ru</w:t>
      </w:r>
      <w:proofErr w:type="spellEnd"/>
    </w:p>
    <w:p w:rsidR="00D42A29" w:rsidRPr="00D42A29" w:rsidRDefault="00D42A29" w:rsidP="00D42A29">
      <w:pPr>
        <w:jc w:val="center"/>
        <w:rPr>
          <w:b/>
          <w:bCs/>
          <w:spacing w:val="40"/>
          <w:sz w:val="28"/>
          <w:szCs w:val="28"/>
        </w:rPr>
      </w:pPr>
    </w:p>
    <w:p w:rsidR="00D42A29" w:rsidRPr="00D42A29" w:rsidRDefault="00D42A29" w:rsidP="00D42A29">
      <w:pPr>
        <w:jc w:val="center"/>
        <w:rPr>
          <w:b/>
          <w:bCs/>
          <w:spacing w:val="40"/>
          <w:sz w:val="28"/>
          <w:szCs w:val="28"/>
        </w:rPr>
      </w:pPr>
      <w:r w:rsidRPr="00D42A29">
        <w:rPr>
          <w:b/>
          <w:bCs/>
          <w:spacing w:val="40"/>
          <w:sz w:val="28"/>
          <w:szCs w:val="28"/>
        </w:rPr>
        <w:t>РЕШЕНИЕ</w:t>
      </w:r>
    </w:p>
    <w:p w:rsidR="00D42A29" w:rsidRPr="00D42A29" w:rsidRDefault="00D42A29" w:rsidP="00D42A29">
      <w:pPr>
        <w:rPr>
          <w:sz w:val="16"/>
          <w:szCs w:val="16"/>
        </w:rPr>
      </w:pPr>
    </w:p>
    <w:p w:rsidR="00D42A29" w:rsidRPr="00D42A29" w:rsidRDefault="00D42A29" w:rsidP="00D42A29">
      <w:r w:rsidRPr="00D42A29">
        <w:t>11.09.2023 года</w:t>
      </w:r>
      <w:r w:rsidRPr="00D42A29">
        <w:tab/>
      </w:r>
      <w:r w:rsidRPr="00D42A29">
        <w:tab/>
      </w:r>
      <w:r w:rsidRPr="00D42A29">
        <w:tab/>
      </w:r>
      <w:r w:rsidRPr="00D42A29">
        <w:tab/>
        <w:t xml:space="preserve">                  </w:t>
      </w:r>
      <w:r w:rsidRPr="00D42A29">
        <w:tab/>
      </w:r>
      <w:r w:rsidRPr="00D42A29">
        <w:tab/>
        <w:t xml:space="preserve">    </w:t>
      </w:r>
      <w:r w:rsidRPr="00D42A29">
        <w:tab/>
      </w:r>
      <w:r w:rsidRPr="00D42A29">
        <w:tab/>
      </w:r>
      <w:r w:rsidRPr="00D42A29">
        <w:tab/>
        <w:t xml:space="preserve">        №60  </w:t>
      </w:r>
    </w:p>
    <w:p w:rsidR="00D42A29" w:rsidRPr="00D42A29" w:rsidRDefault="00D42A29" w:rsidP="00D42A29">
      <w:pPr>
        <w:jc w:val="both"/>
      </w:pPr>
      <w:proofErr w:type="spellStart"/>
      <w:r w:rsidRPr="00D42A29">
        <w:t>п</w:t>
      </w:r>
      <w:proofErr w:type="gramStart"/>
      <w:r w:rsidRPr="00D42A29">
        <w:t>.С</w:t>
      </w:r>
      <w:proofErr w:type="gramEnd"/>
      <w:r w:rsidRPr="00D42A29">
        <w:t>ветлый</w:t>
      </w:r>
      <w:proofErr w:type="spellEnd"/>
    </w:p>
    <w:p w:rsidR="00D42A29" w:rsidRPr="00D42A29" w:rsidRDefault="00D42A29" w:rsidP="00D42A29">
      <w:pPr>
        <w:jc w:val="center"/>
      </w:pPr>
      <w:r w:rsidRPr="00D42A29">
        <w:tab/>
      </w:r>
    </w:p>
    <w:p w:rsidR="00D42A29" w:rsidRPr="00D42A29" w:rsidRDefault="00D42A29" w:rsidP="00D42A29">
      <w:pPr>
        <w:keepNext/>
        <w:keepLines/>
        <w:widowControl w:val="0"/>
        <w:spacing w:after="484" w:line="322" w:lineRule="exact"/>
        <w:ind w:right="20"/>
        <w:jc w:val="center"/>
        <w:outlineLvl w:val="0"/>
        <w:rPr>
          <w:b/>
          <w:bCs/>
          <w:sz w:val="26"/>
          <w:szCs w:val="26"/>
        </w:rPr>
      </w:pPr>
      <w:bookmarkStart w:id="1" w:name="bookmark4"/>
      <w:r w:rsidRPr="00D42A29">
        <w:rPr>
          <w:b/>
          <w:bCs/>
          <w:color w:val="000000"/>
          <w:sz w:val="26"/>
          <w:szCs w:val="26"/>
          <w:shd w:val="clear" w:color="auto" w:fill="FFFFFF"/>
        </w:rPr>
        <w:t>Об утверждении итогов выборов главы</w:t>
      </w:r>
      <w:r w:rsidRPr="00D42A29">
        <w:rPr>
          <w:b/>
          <w:bCs/>
          <w:color w:val="000000"/>
          <w:sz w:val="26"/>
          <w:szCs w:val="26"/>
          <w:shd w:val="clear" w:color="auto" w:fill="FFFFFF"/>
        </w:rPr>
        <w:br/>
        <w:t xml:space="preserve">муниципального образования сельское поселение </w:t>
      </w:r>
      <w:proofErr w:type="gramStart"/>
      <w:r w:rsidRPr="00D42A29">
        <w:rPr>
          <w:b/>
          <w:bCs/>
          <w:color w:val="000000"/>
          <w:sz w:val="26"/>
          <w:szCs w:val="26"/>
          <w:shd w:val="clear" w:color="auto" w:fill="FFFFFF"/>
        </w:rPr>
        <w:t>Светлый</w:t>
      </w:r>
      <w:bookmarkEnd w:id="1"/>
      <w:proofErr w:type="gramEnd"/>
    </w:p>
    <w:p w:rsidR="00D42A29" w:rsidRPr="00D42A29" w:rsidRDefault="00D42A29" w:rsidP="00D42A29">
      <w:pPr>
        <w:widowControl w:val="0"/>
        <w:spacing w:after="202" w:line="317" w:lineRule="exact"/>
        <w:ind w:firstLine="780"/>
        <w:jc w:val="both"/>
        <w:rPr>
          <w:sz w:val="28"/>
          <w:szCs w:val="28"/>
        </w:rPr>
      </w:pPr>
      <w:proofErr w:type="gramStart"/>
      <w:r w:rsidRPr="00D42A29">
        <w:rPr>
          <w:color w:val="000000"/>
          <w:sz w:val="28"/>
          <w:szCs w:val="28"/>
          <w:shd w:val="clear" w:color="auto" w:fill="FFFFFF"/>
        </w:rPr>
        <w:t xml:space="preserve">На основании ст. 70 Федерального закона от 12.06.2002 года № 67-ФЗ «Об основных гарантиях избирательных прав и права на участие в референдуме граждан Российской Федерации», ст. 10 Закона ХМАО-Югры от 18.06.2003 года №33-03 «О выборах глав муниципальных образований в Ханты-Мансийском автономном округе - Югра», избирательная комиссия избирательного участка №15 сельского поселения Светлый </w:t>
      </w:r>
      <w:r w:rsidRPr="00D42A29">
        <w:rPr>
          <w:b/>
          <w:bCs/>
          <w:color w:val="000000"/>
          <w:sz w:val="26"/>
          <w:szCs w:val="26"/>
          <w:shd w:val="clear" w:color="auto" w:fill="FFFFFF"/>
        </w:rPr>
        <w:t>РЕШИЛА:</w:t>
      </w:r>
      <w:proofErr w:type="gramEnd"/>
    </w:p>
    <w:p w:rsidR="00D42A29" w:rsidRPr="00D42A29" w:rsidRDefault="00D42A29" w:rsidP="00D42A29">
      <w:pPr>
        <w:widowControl w:val="0"/>
        <w:numPr>
          <w:ilvl w:val="0"/>
          <w:numId w:val="13"/>
        </w:numPr>
        <w:tabs>
          <w:tab w:val="clear" w:pos="720"/>
          <w:tab w:val="left" w:pos="974"/>
        </w:tabs>
        <w:spacing w:line="365" w:lineRule="exact"/>
        <w:ind w:left="0" w:firstLine="640"/>
        <w:jc w:val="both"/>
        <w:rPr>
          <w:sz w:val="28"/>
          <w:szCs w:val="28"/>
        </w:rPr>
      </w:pPr>
      <w:r w:rsidRPr="00D42A29">
        <w:rPr>
          <w:color w:val="000000"/>
          <w:sz w:val="28"/>
          <w:szCs w:val="28"/>
          <w:shd w:val="clear" w:color="auto" w:fill="FFFFFF"/>
        </w:rPr>
        <w:t>Утвердить протокол об итогах голосования на территории муниципального образования сельское поселение Светлый по выборам главы сельского поселения Светлый (прилагается).</w:t>
      </w:r>
    </w:p>
    <w:p w:rsidR="00D42A29" w:rsidRPr="00D42A29" w:rsidRDefault="00D42A29" w:rsidP="00D42A29">
      <w:pPr>
        <w:widowControl w:val="0"/>
        <w:numPr>
          <w:ilvl w:val="0"/>
          <w:numId w:val="13"/>
        </w:numPr>
        <w:tabs>
          <w:tab w:val="clear" w:pos="720"/>
          <w:tab w:val="left" w:pos="974"/>
        </w:tabs>
        <w:spacing w:line="365" w:lineRule="exact"/>
        <w:ind w:left="0" w:firstLine="640"/>
        <w:jc w:val="both"/>
        <w:rPr>
          <w:sz w:val="28"/>
          <w:szCs w:val="28"/>
        </w:rPr>
      </w:pPr>
      <w:r w:rsidRPr="00D42A29">
        <w:rPr>
          <w:color w:val="000000"/>
          <w:sz w:val="28"/>
          <w:szCs w:val="28"/>
          <w:shd w:val="clear" w:color="auto" w:fill="FFFFFF"/>
        </w:rPr>
        <w:t xml:space="preserve">Признать выборы главы муниципального образования сельское поселение </w:t>
      </w:r>
      <w:proofErr w:type="gramStart"/>
      <w:r w:rsidRPr="00D42A29">
        <w:rPr>
          <w:color w:val="000000"/>
          <w:sz w:val="28"/>
          <w:szCs w:val="28"/>
          <w:shd w:val="clear" w:color="auto" w:fill="FFFFFF"/>
        </w:rPr>
        <w:t>Светлый</w:t>
      </w:r>
      <w:proofErr w:type="gramEnd"/>
      <w:r w:rsidRPr="00D42A29">
        <w:rPr>
          <w:color w:val="000000"/>
          <w:sz w:val="28"/>
          <w:szCs w:val="28"/>
          <w:shd w:val="clear" w:color="auto" w:fill="FFFFFF"/>
        </w:rPr>
        <w:t xml:space="preserve"> по единому избирательному округу состоявшимися.</w:t>
      </w:r>
    </w:p>
    <w:p w:rsidR="00D42A29" w:rsidRPr="00D42A29" w:rsidRDefault="00D42A29" w:rsidP="00D42A29">
      <w:pPr>
        <w:widowControl w:val="0"/>
        <w:numPr>
          <w:ilvl w:val="0"/>
          <w:numId w:val="13"/>
        </w:numPr>
        <w:tabs>
          <w:tab w:val="clear" w:pos="720"/>
          <w:tab w:val="left" w:pos="974"/>
        </w:tabs>
        <w:spacing w:line="365" w:lineRule="exact"/>
        <w:ind w:left="0" w:firstLine="640"/>
        <w:jc w:val="both"/>
        <w:rPr>
          <w:sz w:val="28"/>
          <w:szCs w:val="28"/>
        </w:rPr>
      </w:pPr>
      <w:r w:rsidRPr="00D42A29">
        <w:rPr>
          <w:color w:val="000000"/>
          <w:sz w:val="28"/>
          <w:szCs w:val="28"/>
          <w:shd w:val="clear" w:color="auto" w:fill="FFFFFF"/>
        </w:rPr>
        <w:t xml:space="preserve">Объявить избранной главой муниципального образования сельское поселение </w:t>
      </w:r>
      <w:proofErr w:type="gramStart"/>
      <w:r w:rsidRPr="00D42A29">
        <w:rPr>
          <w:color w:val="000000"/>
          <w:sz w:val="28"/>
          <w:szCs w:val="28"/>
          <w:shd w:val="clear" w:color="auto" w:fill="FFFFFF"/>
        </w:rPr>
        <w:t>Светлый</w:t>
      </w:r>
      <w:proofErr w:type="gramEnd"/>
      <w:r w:rsidRPr="00D42A29">
        <w:rPr>
          <w:color w:val="000000"/>
          <w:sz w:val="28"/>
          <w:szCs w:val="28"/>
          <w:shd w:val="clear" w:color="auto" w:fill="FFFFFF"/>
        </w:rPr>
        <w:t xml:space="preserve"> </w:t>
      </w:r>
      <w:r w:rsidRPr="00D42A29">
        <w:rPr>
          <w:b/>
          <w:bCs/>
          <w:color w:val="000000"/>
          <w:sz w:val="26"/>
          <w:szCs w:val="26"/>
          <w:shd w:val="clear" w:color="auto" w:fill="FFFFFF"/>
        </w:rPr>
        <w:t xml:space="preserve">Тодорову Елену Николаевну, </w:t>
      </w:r>
      <w:r w:rsidRPr="00D42A29">
        <w:rPr>
          <w:color w:val="000000"/>
          <w:sz w:val="28"/>
          <w:szCs w:val="28"/>
          <w:shd w:val="clear" w:color="auto" w:fill="FFFFFF"/>
        </w:rPr>
        <w:t>получившую наибольшее по отношению к другим кандидатам количество голосов избирателей, принявших участие в голосовании.</w:t>
      </w:r>
    </w:p>
    <w:p w:rsidR="00D42A29" w:rsidRPr="00D42A29" w:rsidRDefault="00D42A29" w:rsidP="00D42A29">
      <w:pPr>
        <w:tabs>
          <w:tab w:val="left" w:pos="708"/>
          <w:tab w:val="center" w:pos="4153"/>
          <w:tab w:val="right" w:pos="8306"/>
        </w:tabs>
        <w:spacing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42A29">
        <w:rPr>
          <w:color w:val="000000"/>
          <w:sz w:val="28"/>
          <w:szCs w:val="28"/>
          <w:shd w:val="clear" w:color="auto" w:fill="FFFFFF"/>
        </w:rPr>
        <w:t>4. Опубликовать настоящее решение на информационно-обучающем портале Избирательной комиссии Ханты-Мансийского автономного округа – Югры на странице ТИК Березовского района, в печатном средстве массовой информации органов местного самоуправления сельского поселения Светлый «</w:t>
      </w:r>
      <w:proofErr w:type="spellStart"/>
      <w:r w:rsidRPr="00D42A29">
        <w:rPr>
          <w:color w:val="000000"/>
          <w:sz w:val="28"/>
          <w:szCs w:val="28"/>
          <w:shd w:val="clear" w:color="auto" w:fill="FFFFFF"/>
        </w:rPr>
        <w:t>Светловский</w:t>
      </w:r>
      <w:proofErr w:type="spellEnd"/>
      <w:r w:rsidRPr="00D42A29">
        <w:rPr>
          <w:color w:val="000000"/>
          <w:sz w:val="28"/>
          <w:szCs w:val="28"/>
          <w:shd w:val="clear" w:color="auto" w:fill="FFFFFF"/>
        </w:rPr>
        <w:t xml:space="preserve"> Вестник», и разместить на официальном сайте администрации сельского поселения Светлый в разделе «Избирательная комиссия». </w:t>
      </w:r>
    </w:p>
    <w:p w:rsidR="00D42A29" w:rsidRPr="00D42A29" w:rsidRDefault="00D42A29" w:rsidP="00D42A29">
      <w:pPr>
        <w:keepNext/>
        <w:jc w:val="both"/>
        <w:outlineLvl w:val="3"/>
        <w:rPr>
          <w:sz w:val="16"/>
          <w:szCs w:val="16"/>
        </w:rPr>
      </w:pPr>
    </w:p>
    <w:p w:rsidR="00D42A29" w:rsidRPr="00D42A29" w:rsidRDefault="00D42A29" w:rsidP="00D42A29">
      <w:pPr>
        <w:spacing w:line="240" w:lineRule="atLeast"/>
        <w:ind w:left="709" w:hanging="709"/>
        <w:jc w:val="both"/>
        <w:rPr>
          <w:b/>
        </w:rPr>
      </w:pPr>
      <w:r w:rsidRPr="00D42A29">
        <w:rPr>
          <w:b/>
        </w:rPr>
        <w:t xml:space="preserve">Председатель участковой </w:t>
      </w:r>
    </w:p>
    <w:p w:rsidR="00D42A29" w:rsidRPr="00D42A29" w:rsidRDefault="00D42A29" w:rsidP="00D42A29">
      <w:pPr>
        <w:spacing w:line="240" w:lineRule="atLeast"/>
        <w:ind w:left="709" w:hanging="709"/>
        <w:jc w:val="both"/>
        <w:rPr>
          <w:b/>
        </w:rPr>
      </w:pPr>
      <w:r w:rsidRPr="00D42A29">
        <w:rPr>
          <w:b/>
        </w:rPr>
        <w:t xml:space="preserve">избирательной комиссии №15                     </w:t>
      </w:r>
      <w:r w:rsidRPr="00D42A29">
        <w:rPr>
          <w:b/>
        </w:rPr>
        <w:tab/>
      </w:r>
      <w:r w:rsidRPr="00D42A29">
        <w:rPr>
          <w:b/>
        </w:rPr>
        <w:tab/>
        <w:t xml:space="preserve">                  А.В. Бухарцев                                                                                                            </w:t>
      </w:r>
    </w:p>
    <w:p w:rsidR="00D42A29" w:rsidRPr="00D42A29" w:rsidRDefault="00D42A29" w:rsidP="00D42A29">
      <w:pPr>
        <w:spacing w:line="240" w:lineRule="atLeast"/>
        <w:ind w:left="709"/>
        <w:jc w:val="both"/>
        <w:rPr>
          <w:b/>
          <w:sz w:val="16"/>
          <w:szCs w:val="16"/>
        </w:rPr>
      </w:pPr>
    </w:p>
    <w:p w:rsidR="00D42A29" w:rsidRPr="00D42A29" w:rsidRDefault="00D42A29" w:rsidP="00D42A29">
      <w:pPr>
        <w:spacing w:line="240" w:lineRule="atLeast"/>
        <w:jc w:val="both"/>
        <w:rPr>
          <w:b/>
        </w:rPr>
      </w:pPr>
      <w:r w:rsidRPr="00D42A29">
        <w:rPr>
          <w:b/>
        </w:rPr>
        <w:t xml:space="preserve">Секретарь участковой  </w:t>
      </w:r>
    </w:p>
    <w:p w:rsidR="00D42A29" w:rsidRPr="00D42A29" w:rsidRDefault="00D42A29" w:rsidP="00D42A29">
      <w:pPr>
        <w:spacing w:line="240" w:lineRule="atLeast"/>
        <w:jc w:val="both"/>
        <w:rPr>
          <w:b/>
        </w:rPr>
      </w:pPr>
      <w:r w:rsidRPr="00D42A29">
        <w:rPr>
          <w:b/>
        </w:rPr>
        <w:t xml:space="preserve">избирательной комиссии №15                              </w:t>
      </w:r>
      <w:r w:rsidRPr="00D42A29">
        <w:rPr>
          <w:b/>
        </w:rPr>
        <w:tab/>
      </w:r>
      <w:r w:rsidRPr="00D42A29">
        <w:rPr>
          <w:b/>
        </w:rPr>
        <w:tab/>
        <w:t xml:space="preserve">      Т.Л. </w:t>
      </w:r>
      <w:proofErr w:type="spellStart"/>
      <w:r w:rsidRPr="00D42A29">
        <w:rPr>
          <w:b/>
        </w:rPr>
        <w:t>Касьянчук</w:t>
      </w:r>
      <w:proofErr w:type="spellEnd"/>
    </w:p>
    <w:p w:rsidR="00D42A29" w:rsidRPr="00D42A29" w:rsidRDefault="00D42A29" w:rsidP="00D42A29">
      <w:pPr>
        <w:rPr>
          <w:b/>
        </w:rPr>
      </w:pPr>
      <w:r w:rsidRPr="00D42A29">
        <w:rPr>
          <w:b/>
        </w:rPr>
        <w:br w:type="page"/>
      </w:r>
    </w:p>
    <w:p w:rsidR="00D42A29" w:rsidRPr="00D42A29" w:rsidRDefault="00D42A29" w:rsidP="00D42A29">
      <w:pPr>
        <w:spacing w:line="240" w:lineRule="atLeast"/>
        <w:jc w:val="center"/>
      </w:pPr>
      <w:r w:rsidRPr="00D42A29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1ACADEC" wp14:editId="4898FD18">
            <wp:simplePos x="0" y="0"/>
            <wp:positionH relativeFrom="column">
              <wp:posOffset>-187325</wp:posOffset>
            </wp:positionH>
            <wp:positionV relativeFrom="paragraph">
              <wp:posOffset>-1270</wp:posOffset>
            </wp:positionV>
            <wp:extent cx="7253605" cy="10280015"/>
            <wp:effectExtent l="0" t="0" r="4445" b="6985"/>
            <wp:wrapTight wrapText="bothSides">
              <wp:wrapPolygon edited="0">
                <wp:start x="0" y="0"/>
                <wp:lineTo x="0" y="21575"/>
                <wp:lineTo x="21557" y="21575"/>
                <wp:lineTo x="215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605" cy="1028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A29" w:rsidRDefault="00D42A29" w:rsidP="00B01645">
      <w:pPr>
        <w:jc w:val="center"/>
        <w:rPr>
          <w:rFonts w:eastAsia="Calibri"/>
          <w:lang w:eastAsia="en-US"/>
        </w:rPr>
      </w:pPr>
    </w:p>
    <w:p w:rsidR="00D42A29" w:rsidRPr="00D42A29" w:rsidRDefault="00D42A29" w:rsidP="00D42A29">
      <w:pPr>
        <w:spacing w:line="240" w:lineRule="atLeast"/>
        <w:jc w:val="center"/>
        <w:rPr>
          <w:sz w:val="22"/>
          <w:szCs w:val="20"/>
        </w:rPr>
      </w:pPr>
    </w:p>
    <w:p w:rsidR="00D42A29" w:rsidRPr="00D42A29" w:rsidRDefault="00D42A29" w:rsidP="00D42A29">
      <w:pPr>
        <w:jc w:val="center"/>
        <w:rPr>
          <w:b/>
          <w:bCs/>
          <w:sz w:val="28"/>
          <w:szCs w:val="28"/>
        </w:rPr>
      </w:pPr>
      <w:r w:rsidRPr="00D42A29">
        <w:rPr>
          <w:b/>
          <w:bCs/>
          <w:sz w:val="28"/>
          <w:szCs w:val="28"/>
        </w:rPr>
        <w:t>ХАНТЫ-МАНСИЙСКИЙ АВТОНОМНЫЙ ОКРУ</w:t>
      </w:r>
      <w:proofErr w:type="gramStart"/>
      <w:r w:rsidRPr="00D42A29">
        <w:rPr>
          <w:b/>
          <w:bCs/>
          <w:sz w:val="28"/>
          <w:szCs w:val="28"/>
        </w:rPr>
        <w:t>Г–</w:t>
      </w:r>
      <w:proofErr w:type="gramEnd"/>
      <w:r w:rsidRPr="00D42A29">
        <w:rPr>
          <w:b/>
          <w:bCs/>
          <w:sz w:val="28"/>
          <w:szCs w:val="28"/>
        </w:rPr>
        <w:t xml:space="preserve"> ЮГРА </w:t>
      </w:r>
    </w:p>
    <w:p w:rsidR="00D42A29" w:rsidRPr="00D42A29" w:rsidRDefault="00D42A29" w:rsidP="00D42A29">
      <w:pPr>
        <w:jc w:val="center"/>
        <w:rPr>
          <w:sz w:val="28"/>
          <w:szCs w:val="28"/>
        </w:rPr>
      </w:pPr>
      <w:r w:rsidRPr="00D42A29">
        <w:rPr>
          <w:sz w:val="28"/>
          <w:szCs w:val="28"/>
        </w:rPr>
        <w:t>(Тюменская область)</w:t>
      </w:r>
    </w:p>
    <w:p w:rsidR="00D42A29" w:rsidRPr="00D42A29" w:rsidRDefault="00D42A29" w:rsidP="00D42A29">
      <w:pPr>
        <w:jc w:val="center"/>
        <w:rPr>
          <w:b/>
          <w:sz w:val="28"/>
          <w:szCs w:val="28"/>
        </w:rPr>
      </w:pPr>
      <w:r w:rsidRPr="00D42A29">
        <w:rPr>
          <w:b/>
          <w:sz w:val="28"/>
          <w:szCs w:val="28"/>
        </w:rPr>
        <w:t>БЕРЕЗОВСКИЙ РАЙОН</w:t>
      </w:r>
    </w:p>
    <w:p w:rsidR="00D42A29" w:rsidRPr="00D42A29" w:rsidRDefault="00D42A29" w:rsidP="00D42A29">
      <w:pPr>
        <w:jc w:val="center"/>
        <w:rPr>
          <w:b/>
          <w:bCs/>
          <w:sz w:val="28"/>
          <w:szCs w:val="28"/>
        </w:rPr>
      </w:pPr>
      <w:r w:rsidRPr="00D42A29">
        <w:rPr>
          <w:b/>
          <w:bCs/>
          <w:sz w:val="28"/>
          <w:szCs w:val="28"/>
        </w:rPr>
        <w:t>УЧАСТКОВАЯ ИЗБИРАТЕЛЬНАЯ КОМИССИЯ</w:t>
      </w:r>
    </w:p>
    <w:p w:rsidR="00D42A29" w:rsidRPr="00D42A29" w:rsidRDefault="00D42A29" w:rsidP="00D42A29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 w:rsidRPr="00D42A29">
        <w:rPr>
          <w:b/>
          <w:bCs/>
          <w:sz w:val="28"/>
          <w:szCs w:val="28"/>
        </w:rPr>
        <w:t>ИЗБИРАТЕЛЬНОГО УЧАСТКА №15</w:t>
      </w:r>
    </w:p>
    <w:p w:rsidR="00D42A29" w:rsidRPr="00D42A29" w:rsidRDefault="00D42A29" w:rsidP="00D42A29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</w:p>
    <w:p w:rsidR="00D42A29" w:rsidRPr="00D42A29" w:rsidRDefault="00D42A29" w:rsidP="00D42A29">
      <w:pPr>
        <w:ind w:left="284"/>
        <w:jc w:val="center"/>
        <w:rPr>
          <w:szCs w:val="20"/>
        </w:rPr>
      </w:pPr>
      <w:r w:rsidRPr="00D42A29">
        <w:rPr>
          <w:b/>
          <w:szCs w:val="20"/>
        </w:rPr>
        <w:t xml:space="preserve">628147 ХМАО-Югра, Березовский район, </w:t>
      </w:r>
      <w:proofErr w:type="spellStart"/>
      <w:r w:rsidRPr="00D42A29">
        <w:rPr>
          <w:b/>
          <w:szCs w:val="20"/>
        </w:rPr>
        <w:t>п</w:t>
      </w:r>
      <w:proofErr w:type="gramStart"/>
      <w:r w:rsidRPr="00D42A29">
        <w:rPr>
          <w:b/>
          <w:szCs w:val="20"/>
        </w:rPr>
        <w:t>.С</w:t>
      </w:r>
      <w:proofErr w:type="gramEnd"/>
      <w:r w:rsidRPr="00D42A29">
        <w:rPr>
          <w:b/>
          <w:szCs w:val="20"/>
        </w:rPr>
        <w:t>ветлый</w:t>
      </w:r>
      <w:proofErr w:type="spellEnd"/>
      <w:r w:rsidRPr="00D42A29">
        <w:rPr>
          <w:b/>
          <w:szCs w:val="20"/>
        </w:rPr>
        <w:t>, ул. Первопроходцев 67А</w:t>
      </w:r>
    </w:p>
    <w:p w:rsidR="00D42A29" w:rsidRPr="00D42A29" w:rsidRDefault="00D42A29" w:rsidP="00D42A29">
      <w:pPr>
        <w:jc w:val="center"/>
        <w:rPr>
          <w:sz w:val="28"/>
          <w:szCs w:val="28"/>
        </w:rPr>
      </w:pPr>
      <w:r w:rsidRPr="00D42A29">
        <w:rPr>
          <w:b/>
          <w:szCs w:val="20"/>
        </w:rPr>
        <w:t xml:space="preserve">т. 58-1-02, </w:t>
      </w:r>
      <w:r w:rsidRPr="00D42A29">
        <w:rPr>
          <w:b/>
          <w:szCs w:val="20"/>
          <w:lang w:val="en-US"/>
        </w:rPr>
        <w:t>e</w:t>
      </w:r>
      <w:r w:rsidRPr="00D42A29">
        <w:rPr>
          <w:b/>
          <w:szCs w:val="20"/>
        </w:rPr>
        <w:t>-</w:t>
      </w:r>
      <w:r w:rsidRPr="00D42A29">
        <w:rPr>
          <w:b/>
          <w:szCs w:val="20"/>
          <w:lang w:val="en-US"/>
        </w:rPr>
        <w:t>mail</w:t>
      </w:r>
      <w:r w:rsidRPr="00D42A29">
        <w:rPr>
          <w:b/>
          <w:szCs w:val="20"/>
        </w:rPr>
        <w:t xml:space="preserve">: </w:t>
      </w:r>
      <w:proofErr w:type="spellStart"/>
      <w:r w:rsidRPr="00D42A29">
        <w:rPr>
          <w:b/>
          <w:szCs w:val="20"/>
          <w:lang w:val="en-US"/>
        </w:rPr>
        <w:t>alexpromstar</w:t>
      </w:r>
      <w:proofErr w:type="spellEnd"/>
      <w:r w:rsidRPr="00D42A29">
        <w:rPr>
          <w:b/>
          <w:szCs w:val="20"/>
        </w:rPr>
        <w:t>@</w:t>
      </w:r>
      <w:r w:rsidRPr="00D42A29">
        <w:rPr>
          <w:b/>
          <w:szCs w:val="20"/>
          <w:lang w:val="en-US"/>
        </w:rPr>
        <w:t>mail</w:t>
      </w:r>
      <w:r w:rsidRPr="00D42A29">
        <w:rPr>
          <w:b/>
          <w:szCs w:val="20"/>
        </w:rPr>
        <w:t>.</w:t>
      </w:r>
      <w:proofErr w:type="spellStart"/>
      <w:r w:rsidRPr="00D42A29">
        <w:rPr>
          <w:b/>
          <w:szCs w:val="20"/>
          <w:lang w:val="en-US"/>
        </w:rPr>
        <w:t>ru</w:t>
      </w:r>
      <w:proofErr w:type="spellEnd"/>
    </w:p>
    <w:p w:rsidR="00D42A29" w:rsidRPr="00D42A29" w:rsidRDefault="00D42A29" w:rsidP="00D42A29">
      <w:pPr>
        <w:jc w:val="center"/>
        <w:rPr>
          <w:b/>
          <w:bCs/>
          <w:spacing w:val="40"/>
          <w:sz w:val="28"/>
          <w:szCs w:val="28"/>
        </w:rPr>
      </w:pPr>
    </w:p>
    <w:p w:rsidR="00D42A29" w:rsidRPr="00D42A29" w:rsidRDefault="00D42A29" w:rsidP="00D42A29">
      <w:pPr>
        <w:jc w:val="center"/>
        <w:rPr>
          <w:b/>
          <w:bCs/>
          <w:spacing w:val="40"/>
          <w:sz w:val="28"/>
          <w:szCs w:val="28"/>
        </w:rPr>
      </w:pPr>
      <w:r w:rsidRPr="00D42A29">
        <w:rPr>
          <w:b/>
          <w:bCs/>
          <w:spacing w:val="40"/>
          <w:sz w:val="28"/>
          <w:szCs w:val="28"/>
        </w:rPr>
        <w:t>РЕШЕНИЕ</w:t>
      </w:r>
    </w:p>
    <w:p w:rsidR="00D42A29" w:rsidRPr="00D42A29" w:rsidRDefault="00D42A29" w:rsidP="00D42A29">
      <w:pPr>
        <w:rPr>
          <w:sz w:val="16"/>
          <w:szCs w:val="16"/>
        </w:rPr>
      </w:pPr>
    </w:p>
    <w:p w:rsidR="00D42A29" w:rsidRPr="00D42A29" w:rsidRDefault="00D42A29" w:rsidP="00D42A29">
      <w:r w:rsidRPr="00D42A29">
        <w:t>11.09.2023 года</w:t>
      </w:r>
      <w:r w:rsidRPr="00D42A29">
        <w:tab/>
      </w:r>
      <w:r w:rsidRPr="00D42A29">
        <w:tab/>
      </w:r>
      <w:r w:rsidRPr="00D42A29">
        <w:tab/>
      </w:r>
      <w:r w:rsidRPr="00D42A29">
        <w:tab/>
        <w:t xml:space="preserve">                  </w:t>
      </w:r>
      <w:r w:rsidRPr="00D42A29">
        <w:tab/>
      </w:r>
      <w:r w:rsidRPr="00D42A29">
        <w:tab/>
        <w:t xml:space="preserve">    </w:t>
      </w:r>
      <w:r w:rsidRPr="00D42A29">
        <w:tab/>
      </w:r>
      <w:r w:rsidRPr="00D42A29">
        <w:tab/>
      </w:r>
      <w:r w:rsidRPr="00D42A29">
        <w:tab/>
        <w:t xml:space="preserve">        №61  </w:t>
      </w:r>
    </w:p>
    <w:p w:rsidR="00D42A29" w:rsidRPr="00D42A29" w:rsidRDefault="00D42A29" w:rsidP="00D42A29">
      <w:pPr>
        <w:jc w:val="both"/>
      </w:pPr>
      <w:proofErr w:type="spellStart"/>
      <w:r w:rsidRPr="00D42A29">
        <w:t>п</w:t>
      </w:r>
      <w:proofErr w:type="gramStart"/>
      <w:r w:rsidRPr="00D42A29">
        <w:t>.С</w:t>
      </w:r>
      <w:proofErr w:type="gramEnd"/>
      <w:r w:rsidRPr="00D42A29">
        <w:t>ветлый</w:t>
      </w:r>
      <w:proofErr w:type="spellEnd"/>
    </w:p>
    <w:p w:rsidR="00D42A29" w:rsidRPr="00D42A29" w:rsidRDefault="00D42A29" w:rsidP="00D42A29">
      <w:pPr>
        <w:jc w:val="center"/>
      </w:pPr>
      <w:r w:rsidRPr="00D42A29">
        <w:tab/>
      </w:r>
    </w:p>
    <w:p w:rsidR="00D42A29" w:rsidRPr="00D42A29" w:rsidRDefault="00D42A29" w:rsidP="00D42A29">
      <w:pPr>
        <w:widowControl w:val="0"/>
        <w:spacing w:after="120" w:line="298" w:lineRule="exact"/>
        <w:ind w:left="20"/>
        <w:jc w:val="center"/>
        <w:rPr>
          <w:b/>
          <w:bCs/>
          <w:sz w:val="28"/>
          <w:szCs w:val="28"/>
        </w:rPr>
      </w:pPr>
      <w:r w:rsidRPr="00D42A29">
        <w:rPr>
          <w:color w:val="000000"/>
          <w:sz w:val="28"/>
          <w:szCs w:val="28"/>
          <w:shd w:val="clear" w:color="auto" w:fill="FFFFFF"/>
        </w:rPr>
        <w:t xml:space="preserve">Об утверждении </w:t>
      </w:r>
      <w:proofErr w:type="gramStart"/>
      <w:r w:rsidRPr="00D42A29">
        <w:rPr>
          <w:color w:val="000000"/>
          <w:sz w:val="28"/>
          <w:szCs w:val="28"/>
          <w:shd w:val="clear" w:color="auto" w:fill="FFFFFF"/>
        </w:rPr>
        <w:t>итогов выборов депутатов</w:t>
      </w:r>
      <w:r w:rsidRPr="00D42A29">
        <w:rPr>
          <w:color w:val="000000"/>
          <w:sz w:val="28"/>
          <w:szCs w:val="28"/>
          <w:shd w:val="clear" w:color="auto" w:fill="FFFFFF"/>
        </w:rPr>
        <w:br/>
        <w:t>Совета депутатов сельского поселения</w:t>
      </w:r>
      <w:proofErr w:type="gramEnd"/>
      <w:r w:rsidRPr="00D42A29">
        <w:rPr>
          <w:color w:val="000000"/>
          <w:sz w:val="28"/>
          <w:szCs w:val="28"/>
          <w:shd w:val="clear" w:color="auto" w:fill="FFFFFF"/>
        </w:rPr>
        <w:t xml:space="preserve"> Светлый</w:t>
      </w:r>
      <w:r w:rsidRPr="00D42A29">
        <w:rPr>
          <w:color w:val="000000"/>
          <w:sz w:val="28"/>
          <w:szCs w:val="28"/>
          <w:shd w:val="clear" w:color="auto" w:fill="FFFFFF"/>
        </w:rPr>
        <w:br/>
        <w:t>пятого созыва</w:t>
      </w:r>
    </w:p>
    <w:p w:rsidR="00D42A29" w:rsidRPr="00D42A29" w:rsidRDefault="00D42A29" w:rsidP="00D42A29">
      <w:pPr>
        <w:widowControl w:val="0"/>
        <w:spacing w:after="240" w:line="317" w:lineRule="exact"/>
        <w:ind w:firstLine="740"/>
        <w:jc w:val="both"/>
        <w:rPr>
          <w:sz w:val="28"/>
          <w:szCs w:val="28"/>
        </w:rPr>
      </w:pPr>
      <w:proofErr w:type="gramStart"/>
      <w:r w:rsidRPr="00D42A29">
        <w:rPr>
          <w:color w:val="000000"/>
          <w:sz w:val="28"/>
          <w:szCs w:val="28"/>
          <w:shd w:val="clear" w:color="auto" w:fill="FFFFFF"/>
        </w:rPr>
        <w:t xml:space="preserve">На основании ст. 70 Федерального закона от 12.06.2002 года № 67-ФЗ «Об основных гарантиях избирательных прав и права на участие в референдуме граждан Российской Федерации», ст. 17 Закона ХМАО-Югры от 30.09.2011 года №81-03 «О выборах депутатов представительного </w:t>
      </w:r>
      <w:proofErr w:type="spellStart"/>
      <w:r w:rsidRPr="00D42A29">
        <w:rPr>
          <w:color w:val="000000"/>
          <w:sz w:val="28"/>
          <w:szCs w:val="28"/>
          <w:shd w:val="clear" w:color="auto" w:fill="FFFFFF"/>
        </w:rPr>
        <w:t>ораган</w:t>
      </w:r>
      <w:proofErr w:type="spellEnd"/>
      <w:r w:rsidRPr="00D42A29">
        <w:rPr>
          <w:color w:val="000000"/>
          <w:sz w:val="28"/>
          <w:szCs w:val="28"/>
          <w:shd w:val="clear" w:color="auto" w:fill="FFFFFF"/>
        </w:rPr>
        <w:t xml:space="preserve"> муниципального образования в Ханты-Мансийском автономном округе - Югре», избирательная комиссия избирательного участка №15 с полномочиями окружной </w:t>
      </w:r>
      <w:r w:rsidRPr="00D42A29">
        <w:rPr>
          <w:b/>
          <w:color w:val="000000"/>
          <w:sz w:val="28"/>
          <w:szCs w:val="28"/>
          <w:shd w:val="clear" w:color="auto" w:fill="FFFFFF"/>
        </w:rPr>
        <w:t>РЕШИЛА</w:t>
      </w:r>
      <w:r w:rsidRPr="00D42A29">
        <w:rPr>
          <w:b/>
          <w:bCs/>
          <w:color w:val="000000"/>
          <w:sz w:val="26"/>
          <w:szCs w:val="26"/>
          <w:shd w:val="clear" w:color="auto" w:fill="FFFFFF"/>
        </w:rPr>
        <w:t>:</w:t>
      </w:r>
      <w:proofErr w:type="gramEnd"/>
    </w:p>
    <w:p w:rsidR="00D42A29" w:rsidRPr="00D42A29" w:rsidRDefault="00D42A29" w:rsidP="00D42A29">
      <w:pPr>
        <w:widowControl w:val="0"/>
        <w:numPr>
          <w:ilvl w:val="0"/>
          <w:numId w:val="13"/>
        </w:numPr>
        <w:tabs>
          <w:tab w:val="clear" w:pos="720"/>
          <w:tab w:val="left" w:pos="915"/>
        </w:tabs>
        <w:spacing w:line="341" w:lineRule="exact"/>
        <w:ind w:left="0" w:firstLine="600"/>
        <w:jc w:val="both"/>
        <w:rPr>
          <w:sz w:val="28"/>
          <w:szCs w:val="28"/>
        </w:rPr>
      </w:pPr>
      <w:r w:rsidRPr="00D42A29">
        <w:rPr>
          <w:color w:val="000000"/>
          <w:sz w:val="28"/>
          <w:szCs w:val="28"/>
          <w:shd w:val="clear" w:color="auto" w:fill="FFFFFF"/>
        </w:rPr>
        <w:t>Утвердить протокол об итогах голосования на территории многомандатного избирательного округа №1 по выборам депутатов Совета депутатов сельского поселения Светлый пятого созыва (прилагается).</w:t>
      </w:r>
    </w:p>
    <w:p w:rsidR="00D42A29" w:rsidRPr="00D42A29" w:rsidRDefault="00D42A29" w:rsidP="00D42A29">
      <w:pPr>
        <w:widowControl w:val="0"/>
        <w:numPr>
          <w:ilvl w:val="0"/>
          <w:numId w:val="13"/>
        </w:numPr>
        <w:tabs>
          <w:tab w:val="clear" w:pos="720"/>
          <w:tab w:val="left" w:pos="920"/>
        </w:tabs>
        <w:spacing w:line="341" w:lineRule="exact"/>
        <w:ind w:left="0" w:firstLine="600"/>
        <w:jc w:val="both"/>
        <w:rPr>
          <w:sz w:val="28"/>
          <w:szCs w:val="28"/>
        </w:rPr>
      </w:pPr>
      <w:r w:rsidRPr="00D42A29">
        <w:rPr>
          <w:color w:val="000000"/>
          <w:sz w:val="28"/>
          <w:szCs w:val="28"/>
          <w:shd w:val="clear" w:color="auto" w:fill="FFFFFF"/>
        </w:rPr>
        <w:t xml:space="preserve">Признать выборы депутатов Совета депутатов сельского поселения </w:t>
      </w:r>
      <w:proofErr w:type="gramStart"/>
      <w:r w:rsidRPr="00D42A29">
        <w:rPr>
          <w:color w:val="000000"/>
          <w:sz w:val="28"/>
          <w:szCs w:val="28"/>
          <w:shd w:val="clear" w:color="auto" w:fill="FFFFFF"/>
        </w:rPr>
        <w:t>Светлый</w:t>
      </w:r>
      <w:proofErr w:type="gramEnd"/>
      <w:r w:rsidRPr="00D42A29">
        <w:rPr>
          <w:color w:val="000000"/>
          <w:sz w:val="28"/>
          <w:szCs w:val="28"/>
          <w:shd w:val="clear" w:color="auto" w:fill="FFFFFF"/>
        </w:rPr>
        <w:t xml:space="preserve"> пятого созыва по многомандатному избирательному округу №1 состоявшимися.</w:t>
      </w:r>
    </w:p>
    <w:p w:rsidR="00D42A29" w:rsidRPr="00D42A29" w:rsidRDefault="00D42A29" w:rsidP="00D42A29">
      <w:pPr>
        <w:widowControl w:val="0"/>
        <w:numPr>
          <w:ilvl w:val="0"/>
          <w:numId w:val="13"/>
        </w:numPr>
        <w:tabs>
          <w:tab w:val="clear" w:pos="720"/>
          <w:tab w:val="left" w:pos="920"/>
        </w:tabs>
        <w:spacing w:line="341" w:lineRule="exact"/>
        <w:ind w:left="0" w:firstLine="600"/>
        <w:jc w:val="both"/>
        <w:rPr>
          <w:sz w:val="28"/>
          <w:szCs w:val="28"/>
        </w:rPr>
      </w:pPr>
      <w:r w:rsidRPr="00D42A29">
        <w:rPr>
          <w:color w:val="000000"/>
          <w:sz w:val="28"/>
          <w:szCs w:val="28"/>
          <w:shd w:val="clear" w:color="auto" w:fill="FFFFFF"/>
        </w:rPr>
        <w:t xml:space="preserve">Объявить избранными депутатами Совета депутатов сельского поселения </w:t>
      </w:r>
      <w:proofErr w:type="gramStart"/>
      <w:r w:rsidRPr="00D42A29">
        <w:rPr>
          <w:color w:val="000000"/>
          <w:sz w:val="28"/>
          <w:szCs w:val="28"/>
          <w:shd w:val="clear" w:color="auto" w:fill="FFFFFF"/>
        </w:rPr>
        <w:t>Светлый</w:t>
      </w:r>
      <w:proofErr w:type="gramEnd"/>
      <w:r w:rsidRPr="00D42A29">
        <w:rPr>
          <w:color w:val="000000"/>
          <w:sz w:val="28"/>
          <w:szCs w:val="28"/>
          <w:shd w:val="clear" w:color="auto" w:fill="FFFFFF"/>
        </w:rPr>
        <w:t xml:space="preserve"> пятого созыва следующих кандидатов:</w:t>
      </w:r>
    </w:p>
    <w:p w:rsidR="00D42A29" w:rsidRPr="00D42A29" w:rsidRDefault="00D42A29" w:rsidP="00D42A29">
      <w:pPr>
        <w:widowControl w:val="0"/>
        <w:numPr>
          <w:ilvl w:val="0"/>
          <w:numId w:val="14"/>
        </w:numPr>
        <w:tabs>
          <w:tab w:val="left" w:pos="862"/>
        </w:tabs>
        <w:spacing w:line="341" w:lineRule="exact"/>
        <w:ind w:firstLine="600"/>
        <w:jc w:val="both"/>
        <w:rPr>
          <w:sz w:val="28"/>
          <w:szCs w:val="28"/>
        </w:rPr>
      </w:pPr>
      <w:r w:rsidRPr="00D42A29">
        <w:rPr>
          <w:color w:val="000000"/>
          <w:sz w:val="28"/>
          <w:szCs w:val="28"/>
          <w:shd w:val="clear" w:color="auto" w:fill="FFFFFF"/>
        </w:rPr>
        <w:t>Антонова Марина Александровна;</w:t>
      </w:r>
    </w:p>
    <w:p w:rsidR="00D42A29" w:rsidRPr="00D42A29" w:rsidRDefault="00D42A29" w:rsidP="00D42A29">
      <w:pPr>
        <w:widowControl w:val="0"/>
        <w:numPr>
          <w:ilvl w:val="0"/>
          <w:numId w:val="14"/>
        </w:numPr>
        <w:tabs>
          <w:tab w:val="left" w:pos="862"/>
        </w:tabs>
        <w:spacing w:line="341" w:lineRule="exact"/>
        <w:ind w:firstLine="600"/>
        <w:jc w:val="both"/>
        <w:rPr>
          <w:sz w:val="28"/>
          <w:szCs w:val="28"/>
        </w:rPr>
      </w:pPr>
      <w:r w:rsidRPr="00D42A29">
        <w:rPr>
          <w:color w:val="000000"/>
          <w:sz w:val="28"/>
          <w:szCs w:val="28"/>
          <w:shd w:val="clear" w:color="auto" w:fill="FFFFFF"/>
        </w:rPr>
        <w:t>Владимирова Наталья Владимировна;</w:t>
      </w:r>
    </w:p>
    <w:p w:rsidR="00D42A29" w:rsidRPr="00D42A29" w:rsidRDefault="00D42A29" w:rsidP="00D42A29">
      <w:pPr>
        <w:widowControl w:val="0"/>
        <w:numPr>
          <w:ilvl w:val="0"/>
          <w:numId w:val="14"/>
        </w:numPr>
        <w:tabs>
          <w:tab w:val="left" w:pos="862"/>
        </w:tabs>
        <w:spacing w:line="341" w:lineRule="exact"/>
        <w:ind w:firstLine="600"/>
        <w:jc w:val="both"/>
        <w:rPr>
          <w:sz w:val="28"/>
          <w:szCs w:val="28"/>
        </w:rPr>
      </w:pPr>
      <w:proofErr w:type="spellStart"/>
      <w:r w:rsidRPr="00D42A29">
        <w:rPr>
          <w:color w:val="000000"/>
          <w:sz w:val="28"/>
          <w:szCs w:val="28"/>
          <w:shd w:val="clear" w:color="auto" w:fill="FFFFFF"/>
        </w:rPr>
        <w:t>Ромашкина</w:t>
      </w:r>
      <w:proofErr w:type="spellEnd"/>
      <w:r w:rsidRPr="00D42A29">
        <w:rPr>
          <w:color w:val="000000"/>
          <w:sz w:val="28"/>
          <w:szCs w:val="28"/>
          <w:shd w:val="clear" w:color="auto" w:fill="FFFFFF"/>
        </w:rPr>
        <w:t xml:space="preserve"> Галина Дмитриевна;</w:t>
      </w:r>
    </w:p>
    <w:p w:rsidR="00D42A29" w:rsidRPr="00D42A29" w:rsidRDefault="00D42A29" w:rsidP="00D42A29">
      <w:pPr>
        <w:widowControl w:val="0"/>
        <w:numPr>
          <w:ilvl w:val="0"/>
          <w:numId w:val="14"/>
        </w:numPr>
        <w:tabs>
          <w:tab w:val="left" w:pos="862"/>
        </w:tabs>
        <w:spacing w:line="341" w:lineRule="exact"/>
        <w:ind w:firstLine="600"/>
        <w:jc w:val="both"/>
        <w:rPr>
          <w:sz w:val="28"/>
          <w:szCs w:val="28"/>
        </w:rPr>
      </w:pPr>
      <w:proofErr w:type="spellStart"/>
      <w:r w:rsidRPr="00D42A29">
        <w:rPr>
          <w:color w:val="000000"/>
          <w:sz w:val="28"/>
          <w:szCs w:val="28"/>
          <w:shd w:val="clear" w:color="auto" w:fill="FFFFFF"/>
        </w:rPr>
        <w:t>Широнина</w:t>
      </w:r>
      <w:proofErr w:type="spellEnd"/>
      <w:r w:rsidRPr="00D42A29">
        <w:rPr>
          <w:color w:val="000000"/>
          <w:sz w:val="28"/>
          <w:szCs w:val="28"/>
          <w:shd w:val="clear" w:color="auto" w:fill="FFFFFF"/>
        </w:rPr>
        <w:t xml:space="preserve"> Светлана Михайловна;</w:t>
      </w:r>
    </w:p>
    <w:p w:rsidR="00D42A29" w:rsidRPr="00D42A29" w:rsidRDefault="00D42A29" w:rsidP="00D42A29">
      <w:pPr>
        <w:widowControl w:val="0"/>
        <w:numPr>
          <w:ilvl w:val="0"/>
          <w:numId w:val="14"/>
        </w:numPr>
        <w:tabs>
          <w:tab w:val="left" w:pos="862"/>
        </w:tabs>
        <w:spacing w:line="341" w:lineRule="exact"/>
        <w:ind w:firstLine="600"/>
        <w:jc w:val="both"/>
        <w:rPr>
          <w:sz w:val="28"/>
          <w:szCs w:val="28"/>
        </w:rPr>
      </w:pPr>
      <w:r w:rsidRPr="00D42A29">
        <w:rPr>
          <w:color w:val="000000"/>
          <w:sz w:val="28"/>
          <w:szCs w:val="28"/>
          <w:shd w:val="clear" w:color="auto" w:fill="FFFFFF"/>
        </w:rPr>
        <w:t>Кабанова Татьяна Викторовна;</w:t>
      </w:r>
    </w:p>
    <w:p w:rsidR="00D42A29" w:rsidRPr="00D42A29" w:rsidRDefault="00D42A29" w:rsidP="00D42A29">
      <w:pPr>
        <w:widowControl w:val="0"/>
        <w:numPr>
          <w:ilvl w:val="0"/>
          <w:numId w:val="14"/>
        </w:numPr>
        <w:tabs>
          <w:tab w:val="left" w:pos="862"/>
        </w:tabs>
        <w:spacing w:line="341" w:lineRule="exact"/>
        <w:ind w:firstLine="600"/>
        <w:jc w:val="both"/>
        <w:rPr>
          <w:sz w:val="28"/>
          <w:szCs w:val="28"/>
        </w:rPr>
      </w:pPr>
      <w:proofErr w:type="spellStart"/>
      <w:r w:rsidRPr="00D42A29">
        <w:rPr>
          <w:color w:val="000000"/>
          <w:sz w:val="28"/>
          <w:szCs w:val="28"/>
          <w:shd w:val="clear" w:color="auto" w:fill="FFFFFF"/>
        </w:rPr>
        <w:t>Харжевский</w:t>
      </w:r>
      <w:proofErr w:type="spellEnd"/>
      <w:r w:rsidRPr="00D42A2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42A29">
        <w:rPr>
          <w:color w:val="000000"/>
          <w:sz w:val="28"/>
          <w:szCs w:val="28"/>
          <w:shd w:val="clear" w:color="auto" w:fill="FFFFFF"/>
        </w:rPr>
        <w:t>Болеслав</w:t>
      </w:r>
      <w:proofErr w:type="spellEnd"/>
      <w:r w:rsidRPr="00D42A29">
        <w:rPr>
          <w:color w:val="000000"/>
          <w:sz w:val="28"/>
          <w:szCs w:val="28"/>
          <w:shd w:val="clear" w:color="auto" w:fill="FFFFFF"/>
        </w:rPr>
        <w:t xml:space="preserve"> Валерьевич;</w:t>
      </w:r>
    </w:p>
    <w:p w:rsidR="00D42A29" w:rsidRPr="00D42A29" w:rsidRDefault="00D42A29" w:rsidP="00D42A29">
      <w:pPr>
        <w:widowControl w:val="0"/>
        <w:numPr>
          <w:ilvl w:val="0"/>
          <w:numId w:val="14"/>
        </w:numPr>
        <w:tabs>
          <w:tab w:val="left" w:pos="862"/>
        </w:tabs>
        <w:spacing w:line="341" w:lineRule="exact"/>
        <w:ind w:firstLine="600"/>
        <w:jc w:val="both"/>
        <w:rPr>
          <w:sz w:val="28"/>
          <w:szCs w:val="28"/>
        </w:rPr>
      </w:pPr>
      <w:proofErr w:type="spellStart"/>
      <w:r w:rsidRPr="00D42A29">
        <w:rPr>
          <w:color w:val="000000"/>
          <w:sz w:val="28"/>
          <w:szCs w:val="28"/>
          <w:shd w:val="clear" w:color="auto" w:fill="FFFFFF"/>
        </w:rPr>
        <w:t>Муковнина</w:t>
      </w:r>
      <w:proofErr w:type="spellEnd"/>
      <w:r w:rsidRPr="00D42A29">
        <w:rPr>
          <w:color w:val="000000"/>
          <w:sz w:val="28"/>
          <w:szCs w:val="28"/>
          <w:shd w:val="clear" w:color="auto" w:fill="FFFFFF"/>
        </w:rPr>
        <w:t xml:space="preserve"> Елена Ивановна;</w:t>
      </w:r>
    </w:p>
    <w:p w:rsidR="00D42A29" w:rsidRPr="00D42A29" w:rsidRDefault="00D42A29" w:rsidP="00D42A29">
      <w:pPr>
        <w:widowControl w:val="0"/>
        <w:numPr>
          <w:ilvl w:val="0"/>
          <w:numId w:val="14"/>
        </w:numPr>
        <w:tabs>
          <w:tab w:val="left" w:pos="862"/>
        </w:tabs>
        <w:spacing w:line="341" w:lineRule="exact"/>
        <w:ind w:firstLine="600"/>
        <w:jc w:val="both"/>
        <w:rPr>
          <w:sz w:val="28"/>
          <w:szCs w:val="28"/>
        </w:rPr>
      </w:pPr>
      <w:proofErr w:type="spellStart"/>
      <w:r w:rsidRPr="00D42A29">
        <w:rPr>
          <w:color w:val="000000"/>
          <w:sz w:val="28"/>
          <w:szCs w:val="28"/>
          <w:shd w:val="clear" w:color="auto" w:fill="FFFFFF"/>
        </w:rPr>
        <w:t>Рогалева</w:t>
      </w:r>
      <w:proofErr w:type="spellEnd"/>
      <w:r w:rsidRPr="00D42A29">
        <w:rPr>
          <w:color w:val="000000"/>
          <w:sz w:val="28"/>
          <w:szCs w:val="28"/>
          <w:shd w:val="clear" w:color="auto" w:fill="FFFFFF"/>
        </w:rPr>
        <w:t xml:space="preserve"> Екатерина Федоровна;</w:t>
      </w:r>
    </w:p>
    <w:p w:rsidR="00D42A29" w:rsidRPr="00D42A29" w:rsidRDefault="00D42A29" w:rsidP="00D42A29">
      <w:pPr>
        <w:widowControl w:val="0"/>
        <w:numPr>
          <w:ilvl w:val="0"/>
          <w:numId w:val="14"/>
        </w:numPr>
        <w:tabs>
          <w:tab w:val="left" w:pos="862"/>
        </w:tabs>
        <w:spacing w:line="341" w:lineRule="exact"/>
        <w:ind w:firstLine="600"/>
        <w:jc w:val="both"/>
        <w:rPr>
          <w:sz w:val="28"/>
          <w:szCs w:val="28"/>
        </w:rPr>
      </w:pPr>
      <w:r w:rsidRPr="00D42A29">
        <w:rPr>
          <w:color w:val="000000"/>
          <w:sz w:val="28"/>
          <w:szCs w:val="28"/>
          <w:shd w:val="clear" w:color="auto" w:fill="FFFFFF"/>
        </w:rPr>
        <w:t>Иващенко Сергей Александрович;</w:t>
      </w:r>
    </w:p>
    <w:p w:rsidR="00D42A29" w:rsidRPr="00D42A29" w:rsidRDefault="00D42A29" w:rsidP="00D42A29">
      <w:pPr>
        <w:widowControl w:val="0"/>
        <w:numPr>
          <w:ilvl w:val="0"/>
          <w:numId w:val="14"/>
        </w:numPr>
        <w:tabs>
          <w:tab w:val="left" w:pos="867"/>
        </w:tabs>
        <w:spacing w:line="341" w:lineRule="exact"/>
        <w:ind w:firstLine="600"/>
        <w:jc w:val="both"/>
        <w:rPr>
          <w:sz w:val="28"/>
          <w:szCs w:val="28"/>
        </w:rPr>
      </w:pPr>
      <w:r w:rsidRPr="00D42A29">
        <w:rPr>
          <w:color w:val="000000"/>
          <w:sz w:val="28"/>
          <w:szCs w:val="28"/>
          <w:shd w:val="clear" w:color="auto" w:fill="FFFFFF"/>
        </w:rPr>
        <w:t>Колесников Максим Борисович;</w:t>
      </w:r>
    </w:p>
    <w:p w:rsidR="00D42A29" w:rsidRPr="00D42A29" w:rsidRDefault="00D42A29" w:rsidP="00D42A29">
      <w:pPr>
        <w:widowControl w:val="0"/>
        <w:spacing w:line="341" w:lineRule="exact"/>
        <w:ind w:firstLine="640"/>
        <w:jc w:val="both"/>
        <w:rPr>
          <w:sz w:val="28"/>
          <w:szCs w:val="28"/>
        </w:rPr>
      </w:pPr>
      <w:r w:rsidRPr="00D42A29">
        <w:rPr>
          <w:color w:val="000000"/>
          <w:sz w:val="28"/>
          <w:szCs w:val="28"/>
          <w:shd w:val="clear" w:color="auto" w:fill="FFFFFF"/>
        </w:rPr>
        <w:t>получивших наибольшее по отношению к другим кандидатам количество голосов избирателей, принявших участие в голосовании.</w:t>
      </w:r>
    </w:p>
    <w:p w:rsidR="00D42A29" w:rsidRPr="00D42A29" w:rsidRDefault="00D42A29" w:rsidP="00D42A29">
      <w:pPr>
        <w:tabs>
          <w:tab w:val="left" w:pos="708"/>
          <w:tab w:val="center" w:pos="4153"/>
          <w:tab w:val="right" w:pos="8306"/>
        </w:tabs>
        <w:spacing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42A29">
        <w:rPr>
          <w:color w:val="000000"/>
          <w:sz w:val="28"/>
          <w:szCs w:val="28"/>
          <w:shd w:val="clear" w:color="auto" w:fill="FFFFFF"/>
        </w:rPr>
        <w:lastRenderedPageBreak/>
        <w:t>4. Опубликовать настоящее решение на информационно-обучающем портале Избирательной комиссии Ханты-Мансийского автономного округа – Югры на странице ТИК Березовского района, в печатном средстве массовой информации органов местного самоуправления сельского поселения Светлый «</w:t>
      </w:r>
      <w:proofErr w:type="spellStart"/>
      <w:r w:rsidRPr="00D42A29">
        <w:rPr>
          <w:color w:val="000000"/>
          <w:sz w:val="28"/>
          <w:szCs w:val="28"/>
          <w:shd w:val="clear" w:color="auto" w:fill="FFFFFF"/>
        </w:rPr>
        <w:t>Светловский</w:t>
      </w:r>
      <w:proofErr w:type="spellEnd"/>
      <w:r w:rsidRPr="00D42A29">
        <w:rPr>
          <w:color w:val="000000"/>
          <w:sz w:val="28"/>
          <w:szCs w:val="28"/>
          <w:shd w:val="clear" w:color="auto" w:fill="FFFFFF"/>
        </w:rPr>
        <w:t xml:space="preserve"> Вестник», и разместить на официальном сайте администрации сельского поселения Светлый в разделе «Избирательная комиссия». </w:t>
      </w:r>
    </w:p>
    <w:p w:rsidR="00D42A29" w:rsidRPr="00D42A29" w:rsidRDefault="00D42A29" w:rsidP="00D42A29">
      <w:pPr>
        <w:keepNext/>
        <w:jc w:val="both"/>
        <w:outlineLvl w:val="3"/>
        <w:rPr>
          <w:sz w:val="16"/>
          <w:szCs w:val="16"/>
        </w:rPr>
      </w:pPr>
    </w:p>
    <w:p w:rsidR="00D42A29" w:rsidRPr="00D42A29" w:rsidRDefault="00D42A29" w:rsidP="00D42A29">
      <w:pPr>
        <w:spacing w:line="240" w:lineRule="atLeast"/>
        <w:ind w:left="709" w:hanging="709"/>
        <w:jc w:val="both"/>
        <w:rPr>
          <w:b/>
        </w:rPr>
      </w:pPr>
      <w:r w:rsidRPr="00D42A29">
        <w:rPr>
          <w:b/>
        </w:rPr>
        <w:t xml:space="preserve">Председатель участковой </w:t>
      </w:r>
    </w:p>
    <w:p w:rsidR="00D42A29" w:rsidRPr="00D42A29" w:rsidRDefault="00D42A29" w:rsidP="00D42A29">
      <w:pPr>
        <w:spacing w:line="240" w:lineRule="atLeast"/>
        <w:ind w:left="709" w:hanging="709"/>
        <w:jc w:val="both"/>
        <w:rPr>
          <w:b/>
        </w:rPr>
      </w:pPr>
      <w:r w:rsidRPr="00D42A29">
        <w:rPr>
          <w:b/>
        </w:rPr>
        <w:t xml:space="preserve">избирательной комиссии №15                     </w:t>
      </w:r>
      <w:r w:rsidRPr="00D42A29">
        <w:rPr>
          <w:b/>
        </w:rPr>
        <w:tab/>
      </w:r>
      <w:r w:rsidRPr="00D42A29">
        <w:rPr>
          <w:b/>
        </w:rPr>
        <w:tab/>
        <w:t xml:space="preserve">                  А.В. Бухарцев                                                                                                            </w:t>
      </w:r>
    </w:p>
    <w:p w:rsidR="00D42A29" w:rsidRPr="00D42A29" w:rsidRDefault="00D42A29" w:rsidP="00D42A29">
      <w:pPr>
        <w:spacing w:line="240" w:lineRule="atLeast"/>
        <w:ind w:left="709"/>
        <w:jc w:val="both"/>
        <w:rPr>
          <w:b/>
          <w:sz w:val="16"/>
          <w:szCs w:val="16"/>
        </w:rPr>
      </w:pPr>
    </w:p>
    <w:p w:rsidR="00D42A29" w:rsidRPr="00D42A29" w:rsidRDefault="00D42A29" w:rsidP="00D42A29">
      <w:pPr>
        <w:spacing w:line="240" w:lineRule="atLeast"/>
        <w:jc w:val="both"/>
        <w:rPr>
          <w:b/>
        </w:rPr>
      </w:pPr>
      <w:r w:rsidRPr="00D42A29">
        <w:rPr>
          <w:b/>
        </w:rPr>
        <w:t xml:space="preserve">Секретарь участковой  </w:t>
      </w:r>
    </w:p>
    <w:p w:rsidR="00D42A29" w:rsidRPr="00D42A29" w:rsidRDefault="00D42A29" w:rsidP="00D42A29">
      <w:pPr>
        <w:spacing w:line="240" w:lineRule="atLeast"/>
        <w:jc w:val="both"/>
        <w:rPr>
          <w:b/>
        </w:rPr>
      </w:pPr>
      <w:r w:rsidRPr="00D42A29">
        <w:rPr>
          <w:b/>
        </w:rPr>
        <w:t xml:space="preserve">избирательной комиссии №15                              </w:t>
      </w:r>
      <w:r w:rsidRPr="00D42A29">
        <w:rPr>
          <w:b/>
        </w:rPr>
        <w:tab/>
      </w:r>
      <w:r w:rsidRPr="00D42A29">
        <w:rPr>
          <w:b/>
        </w:rPr>
        <w:tab/>
        <w:t xml:space="preserve">      Т.Л. </w:t>
      </w:r>
      <w:proofErr w:type="spellStart"/>
      <w:r w:rsidRPr="00D42A29">
        <w:rPr>
          <w:b/>
        </w:rPr>
        <w:t>Касьянчук</w:t>
      </w:r>
      <w:proofErr w:type="spellEnd"/>
    </w:p>
    <w:p w:rsidR="00D42A29" w:rsidRPr="00D42A29" w:rsidRDefault="00D42A29" w:rsidP="00D42A29">
      <w:pPr>
        <w:rPr>
          <w:b/>
        </w:rPr>
      </w:pPr>
      <w:r w:rsidRPr="00D42A29">
        <w:rPr>
          <w:b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D46CDCE" wp14:editId="30523C9E">
            <wp:simplePos x="0" y="0"/>
            <wp:positionH relativeFrom="column">
              <wp:posOffset>-418465</wp:posOffset>
            </wp:positionH>
            <wp:positionV relativeFrom="paragraph">
              <wp:posOffset>38100</wp:posOffset>
            </wp:positionV>
            <wp:extent cx="6888480" cy="9719310"/>
            <wp:effectExtent l="0" t="0" r="7620" b="0"/>
            <wp:wrapTight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17E" w:rsidRDefault="00B1617E" w:rsidP="00E435FB">
      <w:pPr>
        <w:rPr>
          <w:rFonts w:eastAsia="Calibri"/>
          <w:lang w:eastAsia="en-US"/>
        </w:rPr>
      </w:pPr>
    </w:p>
    <w:p w:rsidR="003857BF" w:rsidRDefault="003857BF" w:rsidP="00B01645">
      <w:pPr>
        <w:jc w:val="center"/>
        <w:rPr>
          <w:rFonts w:eastAsia="Calibri"/>
          <w:lang w:eastAsia="en-US"/>
        </w:rPr>
      </w:pPr>
    </w:p>
    <w:p w:rsidR="003857BF" w:rsidRDefault="003857BF" w:rsidP="00B01645">
      <w:pPr>
        <w:jc w:val="center"/>
        <w:rPr>
          <w:rFonts w:eastAsia="Calibri"/>
          <w:lang w:eastAsia="en-US"/>
        </w:rPr>
      </w:pP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Печатное средство массовой информации</w:t>
      </w: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органов местного самоуправления сельского поселения </w:t>
      </w:r>
      <w:proofErr w:type="gramStart"/>
      <w:r w:rsidRPr="00C04D77">
        <w:rPr>
          <w:rFonts w:eastAsia="Calibri"/>
          <w:lang w:eastAsia="en-US"/>
        </w:rPr>
        <w:t>Светлый</w:t>
      </w:r>
      <w:proofErr w:type="gramEnd"/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Учреждено Решением Совета депутатов сельского поселения </w:t>
      </w:r>
      <w:proofErr w:type="gramStart"/>
      <w:r w:rsidRPr="00C04D77">
        <w:rPr>
          <w:rFonts w:eastAsia="Calibri"/>
          <w:lang w:eastAsia="en-US"/>
        </w:rPr>
        <w:t>Светлый</w:t>
      </w:r>
      <w:proofErr w:type="gramEnd"/>
      <w:r w:rsidRPr="00C04D77">
        <w:rPr>
          <w:rFonts w:eastAsia="Calibri"/>
          <w:lang w:eastAsia="en-US"/>
        </w:rPr>
        <w:t xml:space="preserve"> от</w:t>
      </w: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10.12.2015 № 121 «Об учреждении печатного </w:t>
      </w:r>
      <w:proofErr w:type="gramStart"/>
      <w:r w:rsidRPr="00C04D77">
        <w:rPr>
          <w:rFonts w:eastAsia="Calibri"/>
          <w:lang w:eastAsia="en-US"/>
        </w:rPr>
        <w:t>средства массовой информации органов местного самоуправления сельского поселения</w:t>
      </w:r>
      <w:proofErr w:type="gramEnd"/>
      <w:r w:rsidRPr="00C04D77">
        <w:rPr>
          <w:rFonts w:eastAsia="Calibri"/>
          <w:lang w:eastAsia="en-US"/>
        </w:rPr>
        <w:t xml:space="preserve"> Светлый</w:t>
      </w: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«</w:t>
      </w:r>
      <w:proofErr w:type="spellStart"/>
      <w:r w:rsidRPr="00C04D77">
        <w:rPr>
          <w:rFonts w:eastAsia="Calibri"/>
          <w:lang w:eastAsia="en-US"/>
        </w:rPr>
        <w:t>Светловский</w:t>
      </w:r>
      <w:proofErr w:type="spellEnd"/>
      <w:r w:rsidRPr="00C04D77">
        <w:rPr>
          <w:rFonts w:eastAsia="Calibri"/>
          <w:lang w:eastAsia="en-US"/>
        </w:rPr>
        <w:t xml:space="preserve"> Вестник»</w:t>
      </w: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Распространяется бесплатно согласно перечню рассылки, утвержденному</w:t>
      </w: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Решением Совета депутатов сельского поселения </w:t>
      </w:r>
      <w:proofErr w:type="gramStart"/>
      <w:r w:rsidRPr="00C04D77">
        <w:rPr>
          <w:rFonts w:eastAsia="Calibri"/>
          <w:lang w:eastAsia="en-US"/>
        </w:rPr>
        <w:t>Светлый</w:t>
      </w:r>
      <w:proofErr w:type="gramEnd"/>
      <w:r w:rsidRPr="00C04D77">
        <w:rPr>
          <w:rFonts w:eastAsia="Calibri"/>
          <w:lang w:eastAsia="en-US"/>
        </w:rPr>
        <w:t xml:space="preserve"> от</w:t>
      </w: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10.12.2015 № 121 «Об учреждении печатного </w:t>
      </w:r>
      <w:proofErr w:type="gramStart"/>
      <w:r w:rsidRPr="00C04D77">
        <w:rPr>
          <w:rFonts w:eastAsia="Calibri"/>
          <w:lang w:eastAsia="en-US"/>
        </w:rPr>
        <w:t>средства массовой информации органов местного самоуправления сельского поселения</w:t>
      </w:r>
      <w:proofErr w:type="gramEnd"/>
      <w:r w:rsidRPr="00C04D77">
        <w:rPr>
          <w:rFonts w:eastAsia="Calibri"/>
          <w:lang w:eastAsia="en-US"/>
        </w:rPr>
        <w:t xml:space="preserve"> Светлый</w:t>
      </w: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«</w:t>
      </w:r>
      <w:proofErr w:type="spellStart"/>
      <w:r w:rsidRPr="00C04D77">
        <w:rPr>
          <w:rFonts w:eastAsia="Calibri"/>
          <w:lang w:eastAsia="en-US"/>
        </w:rPr>
        <w:t>Светловский</w:t>
      </w:r>
      <w:proofErr w:type="spellEnd"/>
      <w:r w:rsidRPr="00C04D77">
        <w:rPr>
          <w:rFonts w:eastAsia="Calibri"/>
          <w:lang w:eastAsia="en-US"/>
        </w:rPr>
        <w:t xml:space="preserve"> Вестник»</w:t>
      </w: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Главный редактор </w:t>
      </w:r>
      <w:r w:rsidRPr="00C04D77">
        <w:rPr>
          <w:rFonts w:eastAsia="Calibri"/>
          <w:u w:val="single"/>
          <w:lang w:eastAsia="en-US"/>
        </w:rPr>
        <w:t>Тодорова Елена Николаевна</w:t>
      </w: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</w:p>
    <w:p w:rsidR="00B01645" w:rsidRPr="00C04D77" w:rsidRDefault="00B01645" w:rsidP="00B01645">
      <w:pPr>
        <w:jc w:val="center"/>
        <w:rPr>
          <w:rFonts w:eastAsia="Calibri"/>
          <w:u w:val="single"/>
          <w:lang w:eastAsia="en-US"/>
        </w:rPr>
      </w:pPr>
      <w:proofErr w:type="gramStart"/>
      <w:r w:rsidRPr="00C04D77">
        <w:rPr>
          <w:rFonts w:eastAsia="Calibri"/>
          <w:lang w:eastAsia="en-US"/>
        </w:rPr>
        <w:t>Ответственные</w:t>
      </w:r>
      <w:proofErr w:type="gramEnd"/>
      <w:r w:rsidRPr="00C04D77">
        <w:rPr>
          <w:rFonts w:eastAsia="Calibri"/>
          <w:lang w:eastAsia="en-US"/>
        </w:rPr>
        <w:t xml:space="preserve"> за выпуск </w:t>
      </w:r>
      <w:r w:rsidRPr="00C04D77">
        <w:rPr>
          <w:rFonts w:eastAsia="Calibri"/>
          <w:u w:val="single"/>
          <w:lang w:eastAsia="en-US"/>
        </w:rPr>
        <w:t>Тодорова Елена Николаевна</w:t>
      </w: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u w:val="single"/>
          <w:lang w:eastAsia="en-US"/>
        </w:rPr>
        <w:t>Телефон 8(34674)58-0-53</w:t>
      </w:r>
    </w:p>
    <w:p w:rsidR="00B01645" w:rsidRPr="00C04D77" w:rsidRDefault="00B01645" w:rsidP="00B01645">
      <w:pPr>
        <w:rPr>
          <w:rFonts w:eastAsia="Calibri"/>
          <w:lang w:eastAsia="en-US"/>
        </w:rPr>
      </w:pP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Газета отпечатана: Администрацией сельского поселения </w:t>
      </w:r>
      <w:proofErr w:type="gramStart"/>
      <w:r w:rsidRPr="00C04D77">
        <w:rPr>
          <w:rFonts w:eastAsia="Calibri"/>
          <w:lang w:eastAsia="en-US"/>
        </w:rPr>
        <w:t>Светлый</w:t>
      </w:r>
      <w:proofErr w:type="gramEnd"/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628147, ХМАО-Югра, Березовский район, с. п. Светлый, ул. Набережная д.10</w:t>
      </w: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Печать офсетная. Подпись в печать по графику: 16.00</w:t>
      </w:r>
    </w:p>
    <w:p w:rsidR="00B01645" w:rsidRPr="00C04D77" w:rsidRDefault="00B01645" w:rsidP="00B01645">
      <w:pPr>
        <w:jc w:val="center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>Фактическая:</w:t>
      </w:r>
    </w:p>
    <w:p w:rsidR="00EB1C99" w:rsidRDefault="00B01645" w:rsidP="00A30259">
      <w:pPr>
        <w:ind w:left="3540" w:firstLine="708"/>
        <w:rPr>
          <w:rFonts w:eastAsia="Calibri"/>
          <w:lang w:eastAsia="en-US"/>
        </w:rPr>
      </w:pPr>
      <w:r w:rsidRPr="00C04D77">
        <w:rPr>
          <w:rFonts w:eastAsia="Calibri"/>
          <w:lang w:eastAsia="en-US"/>
        </w:rPr>
        <w:t xml:space="preserve">Тираж </w:t>
      </w:r>
      <w:r w:rsidRPr="00C04D77">
        <w:rPr>
          <w:rFonts w:eastAsia="Calibri"/>
          <w:u w:val="single"/>
          <w:lang w:eastAsia="en-US"/>
        </w:rPr>
        <w:t>8</w:t>
      </w:r>
      <w:r>
        <w:rPr>
          <w:rFonts w:eastAsia="Calibri"/>
          <w:lang w:eastAsia="en-US"/>
        </w:rPr>
        <w:t xml:space="preserve"> </w:t>
      </w:r>
      <w:proofErr w:type="spellStart"/>
      <w:proofErr w:type="gramStart"/>
      <w:r>
        <w:rPr>
          <w:rFonts w:eastAsia="Calibri"/>
          <w:lang w:eastAsia="en-US"/>
        </w:rPr>
        <w:t>экз</w:t>
      </w:r>
      <w:proofErr w:type="spellEnd"/>
      <w:proofErr w:type="gramEnd"/>
    </w:p>
    <w:sectPr w:rsidR="00EB1C99" w:rsidSect="001C7A39">
      <w:footerReference w:type="default" r:id="rId11"/>
      <w:pgSz w:w="11906" w:h="16838"/>
      <w:pgMar w:top="425" w:right="992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5CB" w:rsidRDefault="006A15CB" w:rsidP="00C04D77">
      <w:r>
        <w:separator/>
      </w:r>
    </w:p>
  </w:endnote>
  <w:endnote w:type="continuationSeparator" w:id="0">
    <w:p w:rsidR="006A15CB" w:rsidRDefault="006A15CB" w:rsidP="00C04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1624065"/>
      <w:docPartObj>
        <w:docPartGallery w:val="Page Numbers (Bottom of Page)"/>
        <w:docPartUnique/>
      </w:docPartObj>
    </w:sdtPr>
    <w:sdtEndPr/>
    <w:sdtContent>
      <w:p w:rsidR="00235902" w:rsidRDefault="0023590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2A29">
          <w:rPr>
            <w:noProof/>
          </w:rPr>
          <w:t>7</w:t>
        </w:r>
        <w:r>
          <w:fldChar w:fldCharType="end"/>
        </w:r>
      </w:p>
    </w:sdtContent>
  </w:sdt>
  <w:p w:rsidR="00235902" w:rsidRDefault="00235902">
    <w:pPr>
      <w:pStyle w:val="a5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5CB" w:rsidRDefault="006A15CB" w:rsidP="00C04D77">
      <w:r>
        <w:separator/>
      </w:r>
    </w:p>
  </w:footnote>
  <w:footnote w:type="continuationSeparator" w:id="0">
    <w:p w:rsidR="006A15CB" w:rsidRDefault="006A15CB" w:rsidP="00C04D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bullet"/>
      <w:lvlText w:val=""/>
      <w:lvlJc w:val="left"/>
      <w:pPr>
        <w:tabs>
          <w:tab w:val="num" w:pos="705"/>
        </w:tabs>
        <w:ind w:left="0" w:firstLine="0"/>
      </w:pPr>
      <w:rPr>
        <w:rFonts w:ascii="Wingdings" w:hAnsi="Wingdings"/>
      </w:rPr>
    </w:lvl>
  </w:abstractNum>
  <w:abstractNum w:abstractNumId="4">
    <w:nsid w:val="00000008"/>
    <w:multiLevelType w:val="singleLevel"/>
    <w:tmpl w:val="00000008"/>
    <w:name w:val="WW8Num10"/>
    <w:lvl w:ilvl="0">
      <w:numFmt w:val="bullet"/>
      <w:lvlText w:val="-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</w:abstractNum>
  <w:abstractNum w:abstractNumId="6">
    <w:nsid w:val="00000011"/>
    <w:multiLevelType w:val="singleLevel"/>
    <w:tmpl w:val="00000011"/>
    <w:name w:val="WW8Num18"/>
    <w:lvl w:ilvl="0">
      <w:start w:val="1"/>
      <w:numFmt w:val="bullet"/>
      <w:lvlText w:val=""/>
      <w:lvlJc w:val="left"/>
      <w:pPr>
        <w:tabs>
          <w:tab w:val="num" w:pos="630"/>
        </w:tabs>
        <w:ind w:left="0" w:firstLine="0"/>
      </w:pPr>
      <w:rPr>
        <w:rFonts w:ascii="Wingdings" w:hAnsi="Wingdings" w:cs="Times New Roman"/>
      </w:rPr>
    </w:lvl>
  </w:abstractNum>
  <w:abstractNum w:abstractNumId="7">
    <w:nsid w:val="00000013"/>
    <w:multiLevelType w:val="singleLevel"/>
    <w:tmpl w:val="00000013"/>
    <w:name w:val="WW8Num20"/>
    <w:lvl w:ilvl="0">
      <w:start w:val="1"/>
      <w:numFmt w:val="bullet"/>
      <w:lvlText w:val=""/>
      <w:lvlJc w:val="left"/>
      <w:pPr>
        <w:tabs>
          <w:tab w:val="num" w:pos="720"/>
        </w:tabs>
        <w:ind w:left="0" w:firstLine="0"/>
      </w:pPr>
      <w:rPr>
        <w:rFonts w:ascii="Wingdings" w:hAnsi="Wingdings"/>
      </w:rPr>
    </w:lvl>
  </w:abstractNum>
  <w:abstractNum w:abstractNumId="8">
    <w:nsid w:val="05E37DC7"/>
    <w:multiLevelType w:val="hybridMultilevel"/>
    <w:tmpl w:val="5F8E1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D30430"/>
    <w:multiLevelType w:val="hybridMultilevel"/>
    <w:tmpl w:val="82EC0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043B3B"/>
    <w:multiLevelType w:val="hybridMultilevel"/>
    <w:tmpl w:val="B3A0A4DC"/>
    <w:lvl w:ilvl="0" w:tplc="510A526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23BB060D"/>
    <w:multiLevelType w:val="hybridMultilevel"/>
    <w:tmpl w:val="82EC0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0A5102"/>
    <w:multiLevelType w:val="hybridMultilevel"/>
    <w:tmpl w:val="82EC0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0A0E45"/>
    <w:multiLevelType w:val="hybridMultilevel"/>
    <w:tmpl w:val="766A5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FD63A1"/>
    <w:multiLevelType w:val="hybridMultilevel"/>
    <w:tmpl w:val="DD34B9D4"/>
    <w:lvl w:ilvl="0" w:tplc="911EA99A">
      <w:start w:val="1"/>
      <w:numFmt w:val="decimal"/>
      <w:lvlText w:val="%1."/>
      <w:lvlJc w:val="left"/>
      <w:pPr>
        <w:ind w:left="1425" w:hanging="88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0370BB3"/>
    <w:multiLevelType w:val="hybridMultilevel"/>
    <w:tmpl w:val="FF980E94"/>
    <w:lvl w:ilvl="0" w:tplc="D6120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274E0F"/>
    <w:multiLevelType w:val="hybridMultilevel"/>
    <w:tmpl w:val="C7A82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623601"/>
    <w:multiLevelType w:val="multilevel"/>
    <w:tmpl w:val="FAE0F9E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18">
    <w:nsid w:val="74CC006C"/>
    <w:multiLevelType w:val="hybridMultilevel"/>
    <w:tmpl w:val="DF184E0C"/>
    <w:lvl w:ilvl="0" w:tplc="D61209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462D7C"/>
    <w:multiLevelType w:val="hybridMultilevel"/>
    <w:tmpl w:val="EFD42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8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9"/>
  </w:num>
  <w:num w:numId="8">
    <w:abstractNumId w:val="12"/>
  </w:num>
  <w:num w:numId="9">
    <w:abstractNumId w:val="14"/>
  </w:num>
  <w:num w:numId="10">
    <w:abstractNumId w:val="8"/>
  </w:num>
  <w:num w:numId="11">
    <w:abstractNumId w:val="16"/>
  </w:num>
  <w:num w:numId="12">
    <w:abstractNumId w:val="19"/>
  </w:num>
  <w:num w:numId="13">
    <w:abstractNumId w:val="0"/>
  </w:num>
  <w:num w:numId="1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8CD"/>
    <w:rsid w:val="00142DB6"/>
    <w:rsid w:val="00167940"/>
    <w:rsid w:val="001A0304"/>
    <w:rsid w:val="001C7A39"/>
    <w:rsid w:val="001D3E95"/>
    <w:rsid w:val="001D596D"/>
    <w:rsid w:val="00235902"/>
    <w:rsid w:val="0024226C"/>
    <w:rsid w:val="0027090E"/>
    <w:rsid w:val="002A53EE"/>
    <w:rsid w:val="002C46EE"/>
    <w:rsid w:val="002F2F5C"/>
    <w:rsid w:val="00321BA6"/>
    <w:rsid w:val="003857BF"/>
    <w:rsid w:val="003B1860"/>
    <w:rsid w:val="003E6A80"/>
    <w:rsid w:val="003F1987"/>
    <w:rsid w:val="00430FA5"/>
    <w:rsid w:val="00441789"/>
    <w:rsid w:val="004B11ED"/>
    <w:rsid w:val="004B20C1"/>
    <w:rsid w:val="005109DC"/>
    <w:rsid w:val="00587781"/>
    <w:rsid w:val="005E2111"/>
    <w:rsid w:val="00601B14"/>
    <w:rsid w:val="00680FB3"/>
    <w:rsid w:val="006918CD"/>
    <w:rsid w:val="006A15CB"/>
    <w:rsid w:val="007649B4"/>
    <w:rsid w:val="00800E77"/>
    <w:rsid w:val="008F45BF"/>
    <w:rsid w:val="00900FD9"/>
    <w:rsid w:val="00922BE0"/>
    <w:rsid w:val="00923475"/>
    <w:rsid w:val="009403F2"/>
    <w:rsid w:val="0099414F"/>
    <w:rsid w:val="009F24FA"/>
    <w:rsid w:val="00A30259"/>
    <w:rsid w:val="00A726C8"/>
    <w:rsid w:val="00B01645"/>
    <w:rsid w:val="00B1617E"/>
    <w:rsid w:val="00B573CA"/>
    <w:rsid w:val="00BE24AD"/>
    <w:rsid w:val="00C04D77"/>
    <w:rsid w:val="00C35F9B"/>
    <w:rsid w:val="00C710B9"/>
    <w:rsid w:val="00C87371"/>
    <w:rsid w:val="00CA1903"/>
    <w:rsid w:val="00CA7E39"/>
    <w:rsid w:val="00D0750F"/>
    <w:rsid w:val="00D42A29"/>
    <w:rsid w:val="00D95ECF"/>
    <w:rsid w:val="00E435FB"/>
    <w:rsid w:val="00E615A1"/>
    <w:rsid w:val="00E65385"/>
    <w:rsid w:val="00E7636F"/>
    <w:rsid w:val="00EB1C99"/>
    <w:rsid w:val="00EB7CF2"/>
    <w:rsid w:val="00F0027F"/>
    <w:rsid w:val="00F4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A53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95ECF"/>
    <w:pPr>
      <w:keepNext/>
      <w:widowControl w:val="0"/>
      <w:autoSpaceDE w:val="0"/>
      <w:autoSpaceDN w:val="0"/>
      <w:adjustRightInd w:val="0"/>
      <w:jc w:val="center"/>
      <w:outlineLvl w:val="1"/>
    </w:pPr>
    <w:rPr>
      <w:rFonts w:eastAsia="Calibri"/>
      <w:b/>
      <w:bCs/>
      <w:snapToGrid w:val="0"/>
      <w:sz w:val="20"/>
      <w:szCs w:val="20"/>
      <w:lang w:val="x-none" w:eastAsia="x-none"/>
    </w:rPr>
  </w:style>
  <w:style w:type="paragraph" w:styleId="3">
    <w:name w:val="heading 3"/>
    <w:basedOn w:val="a"/>
    <w:link w:val="30"/>
    <w:uiPriority w:val="1"/>
    <w:qFormat/>
    <w:rsid w:val="002A53EE"/>
    <w:pPr>
      <w:widowControl w:val="0"/>
      <w:autoSpaceDE w:val="0"/>
      <w:autoSpaceDN w:val="0"/>
      <w:spacing w:before="122"/>
      <w:ind w:left="218" w:firstLine="340"/>
      <w:jc w:val="both"/>
      <w:outlineLvl w:val="2"/>
    </w:pPr>
    <w:rPr>
      <w:b/>
      <w:bCs/>
      <w:i/>
      <w:iCs/>
      <w:lang w:eastAsia="en-US"/>
    </w:rPr>
  </w:style>
  <w:style w:type="paragraph" w:styleId="4">
    <w:name w:val="heading 4"/>
    <w:basedOn w:val="a"/>
    <w:next w:val="a"/>
    <w:link w:val="40"/>
    <w:qFormat/>
    <w:rsid w:val="00D95ECF"/>
    <w:pPr>
      <w:keepNext/>
      <w:widowControl w:val="0"/>
      <w:autoSpaceDE w:val="0"/>
      <w:autoSpaceDN w:val="0"/>
      <w:adjustRightInd w:val="0"/>
      <w:jc w:val="center"/>
      <w:outlineLvl w:val="3"/>
    </w:pPr>
    <w:rPr>
      <w:rFonts w:eastAsia="Calibri"/>
      <w:b/>
      <w:bCs/>
      <w:snapToGrid w:val="0"/>
      <w:color w:val="000000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9F24FA"/>
    <w:pPr>
      <w:keepNext/>
      <w:ind w:left="3420" w:firstLine="540"/>
      <w:outlineLvl w:val="4"/>
    </w:pPr>
    <w:rPr>
      <w:b/>
      <w:bCs/>
      <w:i/>
      <w:iCs/>
      <w:sz w:val="28"/>
    </w:rPr>
  </w:style>
  <w:style w:type="paragraph" w:styleId="6">
    <w:name w:val="heading 6"/>
    <w:basedOn w:val="a"/>
    <w:next w:val="a"/>
    <w:link w:val="60"/>
    <w:uiPriority w:val="9"/>
    <w:qFormat/>
    <w:rsid w:val="009F24FA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8">
    <w:name w:val="heading 8"/>
    <w:basedOn w:val="a"/>
    <w:next w:val="a"/>
    <w:link w:val="80"/>
    <w:qFormat/>
    <w:rsid w:val="009F24F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9F24FA"/>
    <w:pPr>
      <w:keepNext/>
      <w:ind w:left="-567" w:right="-618"/>
      <w:outlineLvl w:val="8"/>
    </w:pPr>
    <w:rPr>
      <w:rFonts w:ascii="Arial" w:hAnsi="Arial" w:cs="Arial"/>
      <w:iCs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C04D77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C04D77"/>
    <w:pPr>
      <w:spacing w:after="0" w:line="240" w:lineRule="auto"/>
    </w:pPr>
    <w:rPr>
      <w:rFonts w:ascii="Calibri" w:hAnsi="Calibri" w:cs="Calibri"/>
    </w:rPr>
  </w:style>
  <w:style w:type="paragraph" w:styleId="a5">
    <w:name w:val="Body Text"/>
    <w:aliases w:val="bt,Òàáë òåêñò,шалятекст,отчет_нормаль,Табличный,Табличный1,Табличный2,Табличный3,Табличный4,Табличный5,Табличный11,Табличный21,Табличный31,Табличный41"/>
    <w:basedOn w:val="a"/>
    <w:link w:val="a6"/>
    <w:unhideWhenUsed/>
    <w:qFormat/>
    <w:rsid w:val="00C04D77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aliases w:val="bt Знак,Òàáë òåêñò Знак,шалятекст Знак,отчет_нормаль Знак,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"/>
    <w:basedOn w:val="a0"/>
    <w:link w:val="a5"/>
    <w:rsid w:val="00C04D77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C04D77"/>
    <w:pPr>
      <w:ind w:left="720"/>
      <w:contextualSpacing/>
    </w:pPr>
  </w:style>
  <w:style w:type="character" w:styleId="a8">
    <w:name w:val="Hyperlink"/>
    <w:basedOn w:val="a0"/>
    <w:unhideWhenUsed/>
    <w:rsid w:val="00C04D77"/>
    <w:rPr>
      <w:color w:val="0000FF"/>
      <w:u w:val="single"/>
    </w:rPr>
  </w:style>
  <w:style w:type="table" w:styleId="a9">
    <w:name w:val="Table Grid"/>
    <w:basedOn w:val="a1"/>
    <w:uiPriority w:val="59"/>
    <w:rsid w:val="00C04D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04D7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4D7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nhideWhenUsed/>
    <w:rsid w:val="00C04D7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C04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nhideWhenUsed/>
    <w:rsid w:val="00C04D7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C04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3B1860"/>
    <w:pPr>
      <w:jc w:val="center"/>
    </w:pPr>
    <w:rPr>
      <w:b/>
      <w:bCs/>
    </w:rPr>
  </w:style>
  <w:style w:type="character" w:customStyle="1" w:styleId="af1">
    <w:name w:val="Название Знак"/>
    <w:basedOn w:val="a0"/>
    <w:link w:val="af0"/>
    <w:qFormat/>
    <w:rsid w:val="003B18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3B1860"/>
    <w:pPr>
      <w:spacing w:before="100" w:beforeAutospacing="1" w:after="100" w:afterAutospacing="1"/>
    </w:pPr>
  </w:style>
  <w:style w:type="paragraph" w:customStyle="1" w:styleId="HEADERTEXT0">
    <w:name w:val=".HEADERTEXT"/>
    <w:uiPriority w:val="99"/>
    <w:rsid w:val="003B18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table" w:customStyle="1" w:styleId="11">
    <w:name w:val="Сетка таблицы1"/>
    <w:basedOn w:val="a1"/>
    <w:next w:val="a9"/>
    <w:uiPriority w:val="59"/>
    <w:rsid w:val="003B1860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D95ECF"/>
    <w:rPr>
      <w:rFonts w:ascii="Times New Roman" w:eastAsia="Calibri" w:hAnsi="Times New Roman" w:cs="Times New Roman"/>
      <w:b/>
      <w:bCs/>
      <w:snapToGrid w:val="0"/>
      <w:sz w:val="20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D95ECF"/>
    <w:rPr>
      <w:rFonts w:ascii="Times New Roman" w:eastAsia="Calibri" w:hAnsi="Times New Roman" w:cs="Times New Roman"/>
      <w:b/>
      <w:bCs/>
      <w:snapToGrid w:val="0"/>
      <w:color w:val="000000"/>
      <w:sz w:val="20"/>
      <w:szCs w:val="20"/>
      <w:lang w:val="x-none" w:eastAsia="x-none"/>
    </w:rPr>
  </w:style>
  <w:style w:type="paragraph" w:styleId="af2">
    <w:name w:val="Body Text Indent"/>
    <w:basedOn w:val="a"/>
    <w:link w:val="af3"/>
    <w:rsid w:val="00D95ECF"/>
    <w:pPr>
      <w:spacing w:after="120"/>
      <w:ind w:left="283"/>
    </w:pPr>
    <w:rPr>
      <w:rFonts w:eastAsia="Calibri"/>
      <w:lang w:val="x-none" w:eastAsia="x-none"/>
    </w:rPr>
  </w:style>
  <w:style w:type="character" w:customStyle="1" w:styleId="af3">
    <w:name w:val="Основной текст с отступом Знак"/>
    <w:basedOn w:val="a0"/>
    <w:link w:val="af2"/>
    <w:rsid w:val="00D95ECF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21">
    <w:name w:val="Body Text Indent 2"/>
    <w:basedOn w:val="a"/>
    <w:link w:val="22"/>
    <w:rsid w:val="00D95ECF"/>
    <w:pPr>
      <w:spacing w:after="120" w:line="480" w:lineRule="auto"/>
      <w:ind w:left="283"/>
    </w:pPr>
    <w:rPr>
      <w:rFonts w:ascii="Calibri" w:hAnsi="Calibri"/>
      <w:sz w:val="20"/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D95ECF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12">
    <w:name w:val="toc 1"/>
    <w:basedOn w:val="a"/>
    <w:next w:val="a"/>
    <w:autoRedefine/>
    <w:uiPriority w:val="1"/>
    <w:qFormat/>
    <w:rsid w:val="00D95ECF"/>
    <w:pPr>
      <w:widowControl w:val="0"/>
      <w:autoSpaceDE w:val="0"/>
      <w:autoSpaceDN w:val="0"/>
      <w:adjustRightInd w:val="0"/>
    </w:pPr>
  </w:style>
  <w:style w:type="paragraph" w:styleId="af4">
    <w:name w:val="Document Map"/>
    <w:basedOn w:val="a"/>
    <w:link w:val="af5"/>
    <w:uiPriority w:val="99"/>
    <w:semiHidden/>
    <w:unhideWhenUsed/>
    <w:rsid w:val="00D95ECF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D95ECF"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FollowedHyperlink"/>
    <w:uiPriority w:val="99"/>
    <w:semiHidden/>
    <w:unhideWhenUsed/>
    <w:rsid w:val="00D95ECF"/>
    <w:rPr>
      <w:color w:val="800080"/>
      <w:u w:val="single"/>
    </w:rPr>
  </w:style>
  <w:style w:type="paragraph" w:customStyle="1" w:styleId="xl66">
    <w:name w:val="xl66"/>
    <w:basedOn w:val="a"/>
    <w:rsid w:val="00D95ECF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"/>
    <w:rsid w:val="00D95ECF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a"/>
    <w:rsid w:val="00D95ECF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9">
    <w:name w:val="xl69"/>
    <w:basedOn w:val="a"/>
    <w:rsid w:val="00D95ECF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0">
    <w:name w:val="xl70"/>
    <w:basedOn w:val="a"/>
    <w:rsid w:val="00D95EC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1">
    <w:name w:val="xl71"/>
    <w:basedOn w:val="a"/>
    <w:rsid w:val="00D95ECF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a"/>
    <w:rsid w:val="00D95ECF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a"/>
    <w:rsid w:val="00D95ECF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"/>
    <w:rsid w:val="00D95EC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66CC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5">
    <w:name w:val="xl75"/>
    <w:basedOn w:val="a"/>
    <w:rsid w:val="00D95EC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CC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7">
    <w:name w:val="xl77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0066CC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8">
    <w:name w:val="xl78"/>
    <w:basedOn w:val="a"/>
    <w:rsid w:val="00D95ECF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79">
    <w:name w:val="xl79"/>
    <w:basedOn w:val="a"/>
    <w:rsid w:val="00D95EC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0066CC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a"/>
    <w:rsid w:val="00D95EC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a"/>
    <w:rsid w:val="00D95EC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D95EC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a"/>
    <w:rsid w:val="00D95ECF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4">
    <w:name w:val="xl84"/>
    <w:basedOn w:val="a"/>
    <w:rsid w:val="00D95ECF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a"/>
    <w:rsid w:val="00D95EC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a"/>
    <w:rsid w:val="00D95ECF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87">
    <w:name w:val="xl87"/>
    <w:basedOn w:val="a"/>
    <w:rsid w:val="00D95EC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a"/>
    <w:rsid w:val="00D95E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a"/>
    <w:rsid w:val="00D95ECF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rsid w:val="00D95ECF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1">
    <w:name w:val="xl91"/>
    <w:basedOn w:val="a"/>
    <w:rsid w:val="00D95ECF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2">
    <w:name w:val="xl92"/>
    <w:basedOn w:val="a"/>
    <w:rsid w:val="00D95ECF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a"/>
    <w:rsid w:val="00D95ECF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4">
    <w:name w:val="xl94"/>
    <w:basedOn w:val="a"/>
    <w:rsid w:val="00D95ECF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5">
    <w:name w:val="xl95"/>
    <w:basedOn w:val="a"/>
    <w:rsid w:val="00D95EC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6">
    <w:name w:val="xl96"/>
    <w:basedOn w:val="a"/>
    <w:rsid w:val="00D95ECF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a"/>
    <w:rsid w:val="00D95EC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9">
    <w:name w:val="xl99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100">
    <w:name w:val="xl100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01">
    <w:name w:val="xl101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2">
    <w:name w:val="xl102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3">
    <w:name w:val="xl103"/>
    <w:basedOn w:val="a"/>
    <w:rsid w:val="00D95EC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4">
    <w:name w:val="xl104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06">
    <w:name w:val="xl106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08">
    <w:name w:val="xl108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09">
    <w:name w:val="xl109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0">
    <w:name w:val="xl110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1">
    <w:name w:val="xl111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2">
    <w:name w:val="xl112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4">
    <w:name w:val="xl114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5">
    <w:name w:val="xl115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9">
    <w:name w:val="xl119"/>
    <w:basedOn w:val="a"/>
    <w:rsid w:val="00D95EC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0">
    <w:name w:val="xl120"/>
    <w:basedOn w:val="a"/>
    <w:rsid w:val="00D95EC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a"/>
    <w:rsid w:val="00D95EC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3">
    <w:name w:val="xl123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4">
    <w:name w:val="xl124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5">
    <w:name w:val="xl125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126">
    <w:name w:val="xl126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27">
    <w:name w:val="xl127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28">
    <w:name w:val="xl128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29">
    <w:name w:val="xl129"/>
    <w:basedOn w:val="a"/>
    <w:rsid w:val="00D95ECF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30">
    <w:name w:val="xl130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131">
    <w:name w:val="xl131"/>
    <w:basedOn w:val="a"/>
    <w:rsid w:val="00D95EC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32">
    <w:name w:val="xl132"/>
    <w:basedOn w:val="a"/>
    <w:rsid w:val="00D95EC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133">
    <w:name w:val="xl133"/>
    <w:basedOn w:val="a"/>
    <w:rsid w:val="00D95ECF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134">
    <w:name w:val="xl134"/>
    <w:basedOn w:val="a"/>
    <w:rsid w:val="00D95E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5">
    <w:name w:val="xl135"/>
    <w:basedOn w:val="a"/>
    <w:rsid w:val="00D95ECF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36">
    <w:name w:val="xl136"/>
    <w:basedOn w:val="a"/>
    <w:rsid w:val="00D95ECF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7">
    <w:name w:val="xl137"/>
    <w:basedOn w:val="a"/>
    <w:rsid w:val="00D95ECF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8">
    <w:name w:val="xl138"/>
    <w:basedOn w:val="a"/>
    <w:rsid w:val="00D95E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9">
    <w:name w:val="xl139"/>
    <w:basedOn w:val="a"/>
    <w:rsid w:val="00D95EC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D95ECF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41">
    <w:name w:val="xl141"/>
    <w:basedOn w:val="a"/>
    <w:rsid w:val="00D95EC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2">
    <w:name w:val="xl142"/>
    <w:basedOn w:val="a"/>
    <w:rsid w:val="00D95EC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3">
    <w:name w:val="xl143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4">
    <w:name w:val="xl144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5">
    <w:name w:val="xl145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8">
    <w:name w:val="xl148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Default">
    <w:name w:val="Default"/>
    <w:uiPriority w:val="99"/>
    <w:rsid w:val="00D95EC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23">
    <w:name w:val="Сетка таблицы2"/>
    <w:basedOn w:val="a1"/>
    <w:next w:val="a9"/>
    <w:uiPriority w:val="59"/>
    <w:rsid w:val="00764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9403F2"/>
  </w:style>
  <w:style w:type="table" w:customStyle="1" w:styleId="31">
    <w:name w:val="Сетка таблицы3"/>
    <w:basedOn w:val="a1"/>
    <w:next w:val="a9"/>
    <w:uiPriority w:val="99"/>
    <w:rsid w:val="009403F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9403F2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6">
    <w:name w:val="font6"/>
    <w:basedOn w:val="a"/>
    <w:rsid w:val="009403F2"/>
    <w:pPr>
      <w:spacing w:before="100" w:beforeAutospacing="1" w:after="100" w:afterAutospacing="1"/>
    </w:pPr>
    <w:rPr>
      <w:rFonts w:ascii="Arial" w:hAnsi="Arial" w:cs="Arial"/>
      <w:color w:val="FF0000"/>
      <w:sz w:val="16"/>
      <w:szCs w:val="16"/>
    </w:rPr>
  </w:style>
  <w:style w:type="paragraph" w:customStyle="1" w:styleId="font7">
    <w:name w:val="font7"/>
    <w:basedOn w:val="a"/>
    <w:rsid w:val="009403F2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styleId="af7">
    <w:name w:val="Normal (Web)"/>
    <w:aliases w:val="Обычный (веб) Знак"/>
    <w:basedOn w:val="a"/>
    <w:unhideWhenUsed/>
    <w:qFormat/>
    <w:rsid w:val="00B01645"/>
    <w:pPr>
      <w:spacing w:before="100" w:beforeAutospacing="1" w:after="100" w:afterAutospacing="1"/>
    </w:pPr>
  </w:style>
  <w:style w:type="character" w:customStyle="1" w:styleId="markx">
    <w:name w:val="markx"/>
    <w:rsid w:val="00B01645"/>
  </w:style>
  <w:style w:type="paragraph" w:customStyle="1" w:styleId="ConsPlusCell">
    <w:name w:val="ConsPlusCell"/>
    <w:qFormat/>
    <w:rsid w:val="00B0164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">
    <w:name w:val="ConsPlusTitle"/>
    <w:qFormat/>
    <w:rsid w:val="00B016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Cell">
    <w:name w:val="ConsCell"/>
    <w:uiPriority w:val="99"/>
    <w:rsid w:val="00B0164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B01645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441789"/>
    <w:pPr>
      <w:spacing w:before="100" w:beforeAutospacing="1" w:after="100" w:afterAutospacing="1"/>
    </w:pPr>
  </w:style>
  <w:style w:type="paragraph" w:customStyle="1" w:styleId="xl149">
    <w:name w:val="xl149"/>
    <w:basedOn w:val="a"/>
    <w:rsid w:val="00441789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0">
    <w:name w:val="xl150"/>
    <w:basedOn w:val="a"/>
    <w:rsid w:val="0044178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</w:style>
  <w:style w:type="paragraph" w:customStyle="1" w:styleId="xl151">
    <w:name w:val="xl151"/>
    <w:basedOn w:val="a"/>
    <w:rsid w:val="00441789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a"/>
    <w:rsid w:val="00441789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600" w:firstLine="600"/>
      <w:textAlignment w:val="top"/>
    </w:pPr>
  </w:style>
  <w:style w:type="paragraph" w:customStyle="1" w:styleId="xl153">
    <w:name w:val="xl153"/>
    <w:basedOn w:val="a"/>
    <w:rsid w:val="0044178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a"/>
    <w:rsid w:val="00441789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155">
    <w:name w:val="xl155"/>
    <w:basedOn w:val="a"/>
    <w:rsid w:val="00441789"/>
    <w:pPr>
      <w:pBdr>
        <w:top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a"/>
    <w:rsid w:val="0044178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7">
    <w:name w:val="xl157"/>
    <w:basedOn w:val="a"/>
    <w:rsid w:val="0044178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</w:style>
  <w:style w:type="paragraph" w:customStyle="1" w:styleId="xl158">
    <w:name w:val="xl158"/>
    <w:basedOn w:val="a"/>
    <w:rsid w:val="0044178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63">
    <w:name w:val="xl63"/>
    <w:basedOn w:val="a"/>
    <w:rsid w:val="00441789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64">
    <w:name w:val="xl64"/>
    <w:basedOn w:val="a"/>
    <w:rsid w:val="00441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character" w:customStyle="1" w:styleId="blk1">
    <w:name w:val="blk1"/>
    <w:rsid w:val="00A30259"/>
    <w:rPr>
      <w:vanish w:val="0"/>
      <w:webHidden w:val="0"/>
      <w:specVanish w:val="0"/>
    </w:rPr>
  </w:style>
  <w:style w:type="table" w:customStyle="1" w:styleId="41">
    <w:name w:val="Сетка таблицы4"/>
    <w:basedOn w:val="a1"/>
    <w:next w:val="a9"/>
    <w:uiPriority w:val="99"/>
    <w:rsid w:val="00A3025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9"/>
    <w:uiPriority w:val="59"/>
    <w:rsid w:val="001D596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Основной текст Знак1"/>
    <w:basedOn w:val="a0"/>
    <w:uiPriority w:val="99"/>
    <w:semiHidden/>
    <w:rsid w:val="001D59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D596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wP51">
    <w:name w:val="wP51"/>
    <w:basedOn w:val="a"/>
    <w:rsid w:val="001D596D"/>
    <w:pPr>
      <w:widowControl w:val="0"/>
      <w:suppressAutoHyphens/>
      <w:autoSpaceDE w:val="0"/>
      <w:jc w:val="right"/>
    </w:pPr>
    <w:rPr>
      <w:rFonts w:eastAsia="Calibri"/>
      <w:kern w:val="1"/>
      <w:lang w:eastAsia="zh-CN" w:bidi="hi-IN"/>
    </w:rPr>
  </w:style>
  <w:style w:type="paragraph" w:customStyle="1" w:styleId="ConsPlusNonformat">
    <w:name w:val="ConsPlusNonformat"/>
    <w:uiPriority w:val="99"/>
    <w:qFormat/>
    <w:rsid w:val="001D596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Обычный1"/>
    <w:rsid w:val="001D596D"/>
    <w:pPr>
      <w:widowControl w:val="0"/>
      <w:snapToGrid w:val="0"/>
      <w:spacing w:before="260" w:after="0" w:line="300" w:lineRule="auto"/>
      <w:ind w:firstLine="70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12">
    <w:name w:val="Font Style12"/>
    <w:rsid w:val="001D596D"/>
    <w:rPr>
      <w:rFonts w:ascii="Times New Roman" w:hAnsi="Times New Roman" w:cs="Times New Roman"/>
      <w:sz w:val="26"/>
      <w:szCs w:val="26"/>
    </w:rPr>
  </w:style>
  <w:style w:type="numbering" w:customStyle="1" w:styleId="24">
    <w:name w:val="Нет списка2"/>
    <w:next w:val="a2"/>
    <w:uiPriority w:val="99"/>
    <w:semiHidden/>
    <w:unhideWhenUsed/>
    <w:rsid w:val="00BE24AD"/>
  </w:style>
  <w:style w:type="numbering" w:customStyle="1" w:styleId="32">
    <w:name w:val="Нет списка3"/>
    <w:next w:val="a2"/>
    <w:uiPriority w:val="99"/>
    <w:semiHidden/>
    <w:unhideWhenUsed/>
    <w:rsid w:val="00800E77"/>
  </w:style>
  <w:style w:type="numbering" w:customStyle="1" w:styleId="110">
    <w:name w:val="Нет списка11"/>
    <w:next w:val="a2"/>
    <w:uiPriority w:val="99"/>
    <w:semiHidden/>
    <w:unhideWhenUsed/>
    <w:rsid w:val="00800E77"/>
  </w:style>
  <w:style w:type="table" w:customStyle="1" w:styleId="61">
    <w:name w:val="Сетка таблицы6"/>
    <w:basedOn w:val="a1"/>
    <w:next w:val="a9"/>
    <w:locked/>
    <w:rsid w:val="00800E77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2A53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5">
    <w:name w:val="toc 2"/>
    <w:basedOn w:val="a"/>
    <w:next w:val="a"/>
    <w:autoRedefine/>
    <w:uiPriority w:val="1"/>
    <w:unhideWhenUsed/>
    <w:qFormat/>
    <w:rsid w:val="002A53EE"/>
    <w:pPr>
      <w:spacing w:after="100"/>
      <w:ind w:left="240"/>
    </w:pPr>
  </w:style>
  <w:style w:type="paragraph" w:styleId="42">
    <w:name w:val="toc 4"/>
    <w:basedOn w:val="a"/>
    <w:next w:val="a"/>
    <w:autoRedefine/>
    <w:uiPriority w:val="1"/>
    <w:unhideWhenUsed/>
    <w:qFormat/>
    <w:rsid w:val="002A53EE"/>
    <w:pPr>
      <w:spacing w:after="100"/>
      <w:ind w:left="720"/>
    </w:pPr>
  </w:style>
  <w:style w:type="numbering" w:customStyle="1" w:styleId="43">
    <w:name w:val="Нет списка4"/>
    <w:next w:val="a2"/>
    <w:uiPriority w:val="99"/>
    <w:semiHidden/>
    <w:unhideWhenUsed/>
    <w:rsid w:val="002A53EE"/>
  </w:style>
  <w:style w:type="table" w:customStyle="1" w:styleId="TableNormal">
    <w:name w:val="Table Normal"/>
    <w:uiPriority w:val="2"/>
    <w:semiHidden/>
    <w:unhideWhenUsed/>
    <w:qFormat/>
    <w:rsid w:val="002A53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33">
    <w:name w:val="toc 3"/>
    <w:basedOn w:val="a"/>
    <w:uiPriority w:val="1"/>
    <w:qFormat/>
    <w:rsid w:val="002A53EE"/>
    <w:pPr>
      <w:widowControl w:val="0"/>
      <w:autoSpaceDE w:val="0"/>
      <w:autoSpaceDN w:val="0"/>
      <w:ind w:left="715"/>
      <w:jc w:val="both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2A53EE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paragraph" w:styleId="52">
    <w:name w:val="toc 5"/>
    <w:basedOn w:val="a"/>
    <w:next w:val="a"/>
    <w:autoRedefine/>
    <w:uiPriority w:val="1"/>
    <w:unhideWhenUsed/>
    <w:qFormat/>
    <w:rsid w:val="002A53EE"/>
    <w:pPr>
      <w:widowControl w:val="0"/>
      <w:autoSpaceDE w:val="0"/>
      <w:autoSpaceDN w:val="0"/>
      <w:spacing w:after="100"/>
      <w:ind w:left="880"/>
    </w:pPr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2A53EE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53">
    <w:name w:val="Нет списка5"/>
    <w:next w:val="a2"/>
    <w:uiPriority w:val="99"/>
    <w:semiHidden/>
    <w:unhideWhenUsed/>
    <w:rsid w:val="002A53EE"/>
  </w:style>
  <w:style w:type="paragraph" w:customStyle="1" w:styleId="formattext">
    <w:name w:val="formattext"/>
    <w:basedOn w:val="a"/>
    <w:rsid w:val="002A53EE"/>
    <w:pPr>
      <w:spacing w:before="100" w:beforeAutospacing="1" w:after="100" w:afterAutospacing="1"/>
    </w:pPr>
  </w:style>
  <w:style w:type="character" w:customStyle="1" w:styleId="fontstyle01">
    <w:name w:val="fontstyle01"/>
    <w:basedOn w:val="a0"/>
    <w:rsid w:val="002A53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8">
    <w:name w:val="Revision"/>
    <w:hidden/>
    <w:uiPriority w:val="99"/>
    <w:semiHidden/>
    <w:rsid w:val="002A53EE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ORMATTEXT0">
    <w:name w:val=".FORMATTEXT"/>
    <w:uiPriority w:val="99"/>
    <w:rsid w:val="00E763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ORIZLINE">
    <w:name w:val=".HORIZLINE"/>
    <w:uiPriority w:val="99"/>
    <w:rsid w:val="00E7636F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character" w:customStyle="1" w:styleId="match">
    <w:name w:val="match"/>
    <w:rsid w:val="00E7636F"/>
  </w:style>
  <w:style w:type="paragraph" w:customStyle="1" w:styleId="af9">
    <w:name w:val="мой"/>
    <w:basedOn w:val="a"/>
    <w:qFormat/>
    <w:rsid w:val="00D0750F"/>
    <w:pPr>
      <w:ind w:firstLine="567"/>
      <w:jc w:val="both"/>
    </w:pPr>
    <w:rPr>
      <w:sz w:val="28"/>
      <w:szCs w:val="20"/>
    </w:rPr>
  </w:style>
  <w:style w:type="character" w:customStyle="1" w:styleId="afa">
    <w:name w:val="мой Знак"/>
    <w:basedOn w:val="a0"/>
    <w:qFormat/>
    <w:rsid w:val="00D0750F"/>
    <w:rPr>
      <w:rFonts w:ascii="Times New Roman" w:eastAsia="Times New Roman" w:hAnsi="Times New Roman" w:cs="Times New Roman" w:hint="default"/>
      <w:sz w:val="28"/>
      <w:szCs w:val="20"/>
      <w:lang w:eastAsia="ru-RU"/>
    </w:rPr>
  </w:style>
  <w:style w:type="paragraph" w:styleId="34">
    <w:name w:val="Body Text Indent 3"/>
    <w:basedOn w:val="a"/>
    <w:link w:val="35"/>
    <w:semiHidden/>
    <w:unhideWhenUsed/>
    <w:rsid w:val="00F0027F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semiHidden/>
    <w:rsid w:val="00F0027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rsid w:val="009F24FA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9F24FA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80">
    <w:name w:val="Заголовок 8 Знак"/>
    <w:basedOn w:val="a0"/>
    <w:link w:val="8"/>
    <w:rsid w:val="009F24F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F24FA"/>
    <w:rPr>
      <w:rFonts w:ascii="Arial" w:eastAsia="Times New Roman" w:hAnsi="Arial" w:cs="Arial"/>
      <w:iCs/>
      <w:sz w:val="28"/>
      <w:szCs w:val="20"/>
      <w:u w:val="single"/>
      <w:lang w:eastAsia="ru-RU"/>
    </w:rPr>
  </w:style>
  <w:style w:type="character" w:customStyle="1" w:styleId="icon-help">
    <w:name w:val="icon-help"/>
    <w:basedOn w:val="a0"/>
    <w:rsid w:val="009F24FA"/>
  </w:style>
  <w:style w:type="paragraph" w:styleId="26">
    <w:name w:val="Body Text 2"/>
    <w:basedOn w:val="a"/>
    <w:link w:val="27"/>
    <w:semiHidden/>
    <w:rsid w:val="009F24FA"/>
    <w:pPr>
      <w:suppressAutoHyphens/>
      <w:jc w:val="both"/>
    </w:pPr>
    <w:rPr>
      <w:lang w:eastAsia="ar-SA"/>
    </w:rPr>
  </w:style>
  <w:style w:type="character" w:customStyle="1" w:styleId="27">
    <w:name w:val="Основной текст 2 Знак"/>
    <w:basedOn w:val="a0"/>
    <w:link w:val="26"/>
    <w:semiHidden/>
    <w:rsid w:val="009F24F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6">
    <w:name w:val="Body Text 3"/>
    <w:basedOn w:val="a"/>
    <w:link w:val="37"/>
    <w:semiHidden/>
    <w:rsid w:val="009F24FA"/>
    <w:pPr>
      <w:ind w:right="-71"/>
    </w:pPr>
    <w:rPr>
      <w:rFonts w:ascii="Arial" w:hAnsi="Arial" w:cs="Arial"/>
      <w:b/>
      <w:bCs/>
      <w:i/>
      <w:szCs w:val="20"/>
    </w:rPr>
  </w:style>
  <w:style w:type="character" w:customStyle="1" w:styleId="37">
    <w:name w:val="Основной текст 3 Знак"/>
    <w:basedOn w:val="a0"/>
    <w:link w:val="36"/>
    <w:semiHidden/>
    <w:rsid w:val="009F24FA"/>
    <w:rPr>
      <w:rFonts w:ascii="Arial" w:eastAsia="Times New Roman" w:hAnsi="Arial" w:cs="Arial"/>
      <w:b/>
      <w:bCs/>
      <w:i/>
      <w:sz w:val="24"/>
      <w:szCs w:val="20"/>
      <w:lang w:eastAsia="ru-RU"/>
    </w:rPr>
  </w:style>
  <w:style w:type="paragraph" w:customStyle="1" w:styleId="210">
    <w:name w:val="Основной текст с отступом 21"/>
    <w:basedOn w:val="a"/>
    <w:rsid w:val="009F24FA"/>
    <w:pPr>
      <w:suppressAutoHyphens/>
      <w:ind w:firstLine="709"/>
      <w:jc w:val="both"/>
    </w:pPr>
    <w:rPr>
      <w:sz w:val="28"/>
      <w:szCs w:val="20"/>
      <w:lang w:eastAsia="ar-SA"/>
    </w:rPr>
  </w:style>
  <w:style w:type="paragraph" w:customStyle="1" w:styleId="AeaieAAI">
    <w:name w:val="AeaieAAI"/>
    <w:basedOn w:val="a"/>
    <w:rsid w:val="009F24FA"/>
    <w:pPr>
      <w:suppressAutoHyphens/>
      <w:overflowPunct w:val="0"/>
      <w:autoSpaceDE w:val="0"/>
      <w:ind w:firstLine="720"/>
    </w:pPr>
    <w:rPr>
      <w:sz w:val="28"/>
      <w:szCs w:val="20"/>
      <w:lang w:eastAsia="ar-SA"/>
    </w:rPr>
  </w:style>
  <w:style w:type="paragraph" w:customStyle="1" w:styleId="iiiaeuiue1">
    <w:name w:val="ii?iaeuiue 1"/>
    <w:basedOn w:val="a"/>
    <w:rsid w:val="009F24FA"/>
    <w:pPr>
      <w:spacing w:after="120"/>
      <w:ind w:firstLine="851"/>
      <w:jc w:val="both"/>
    </w:pPr>
    <w:rPr>
      <w:szCs w:val="20"/>
    </w:rPr>
  </w:style>
  <w:style w:type="paragraph" w:customStyle="1" w:styleId="Web">
    <w:name w:val="Обычный (Web)"/>
    <w:basedOn w:val="a"/>
    <w:rsid w:val="009F24FA"/>
    <w:pPr>
      <w:spacing w:before="100" w:beforeAutospacing="1" w:after="100" w:afterAutospacing="1"/>
    </w:pPr>
  </w:style>
  <w:style w:type="paragraph" w:customStyle="1" w:styleId="11Char">
    <w:name w:val="Знак1 Знак Знак Знак Знак Знак Знак Знак Знак1 Char"/>
    <w:basedOn w:val="a"/>
    <w:rsid w:val="009F24F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"/>
    <w:rsid w:val="009F24FA"/>
    <w:pPr>
      <w:spacing w:line="360" w:lineRule="auto"/>
      <w:ind w:firstLine="709"/>
    </w:pPr>
    <w:rPr>
      <w:i/>
      <w:iCs/>
      <w:color w:val="FF0000"/>
      <w:lang w:eastAsia="ar-SA"/>
    </w:rPr>
  </w:style>
  <w:style w:type="paragraph" w:customStyle="1" w:styleId="afb">
    <w:name w:val="Знак"/>
    <w:basedOn w:val="a"/>
    <w:rsid w:val="009F24FA"/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Цитата1"/>
    <w:basedOn w:val="a"/>
    <w:rsid w:val="009F24FA"/>
    <w:pPr>
      <w:suppressAutoHyphens/>
      <w:ind w:left="360" w:right="-1475"/>
    </w:pPr>
    <w:rPr>
      <w:sz w:val="28"/>
      <w:szCs w:val="20"/>
      <w:lang w:eastAsia="ar-SA"/>
    </w:rPr>
  </w:style>
  <w:style w:type="table" w:customStyle="1" w:styleId="7">
    <w:name w:val="Сетка таблицы7"/>
    <w:basedOn w:val="a1"/>
    <w:next w:val="a9"/>
    <w:uiPriority w:val="59"/>
    <w:rsid w:val="00E43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A53E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95ECF"/>
    <w:pPr>
      <w:keepNext/>
      <w:widowControl w:val="0"/>
      <w:autoSpaceDE w:val="0"/>
      <w:autoSpaceDN w:val="0"/>
      <w:adjustRightInd w:val="0"/>
      <w:jc w:val="center"/>
      <w:outlineLvl w:val="1"/>
    </w:pPr>
    <w:rPr>
      <w:rFonts w:eastAsia="Calibri"/>
      <w:b/>
      <w:bCs/>
      <w:snapToGrid w:val="0"/>
      <w:sz w:val="20"/>
      <w:szCs w:val="20"/>
      <w:lang w:val="x-none" w:eastAsia="x-none"/>
    </w:rPr>
  </w:style>
  <w:style w:type="paragraph" w:styleId="3">
    <w:name w:val="heading 3"/>
    <w:basedOn w:val="a"/>
    <w:link w:val="30"/>
    <w:uiPriority w:val="1"/>
    <w:qFormat/>
    <w:rsid w:val="002A53EE"/>
    <w:pPr>
      <w:widowControl w:val="0"/>
      <w:autoSpaceDE w:val="0"/>
      <w:autoSpaceDN w:val="0"/>
      <w:spacing w:before="122"/>
      <w:ind w:left="218" w:firstLine="340"/>
      <w:jc w:val="both"/>
      <w:outlineLvl w:val="2"/>
    </w:pPr>
    <w:rPr>
      <w:b/>
      <w:bCs/>
      <w:i/>
      <w:iCs/>
      <w:lang w:eastAsia="en-US"/>
    </w:rPr>
  </w:style>
  <w:style w:type="paragraph" w:styleId="4">
    <w:name w:val="heading 4"/>
    <w:basedOn w:val="a"/>
    <w:next w:val="a"/>
    <w:link w:val="40"/>
    <w:qFormat/>
    <w:rsid w:val="00D95ECF"/>
    <w:pPr>
      <w:keepNext/>
      <w:widowControl w:val="0"/>
      <w:autoSpaceDE w:val="0"/>
      <w:autoSpaceDN w:val="0"/>
      <w:adjustRightInd w:val="0"/>
      <w:jc w:val="center"/>
      <w:outlineLvl w:val="3"/>
    </w:pPr>
    <w:rPr>
      <w:rFonts w:eastAsia="Calibri"/>
      <w:b/>
      <w:bCs/>
      <w:snapToGrid w:val="0"/>
      <w:color w:val="000000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9F24FA"/>
    <w:pPr>
      <w:keepNext/>
      <w:ind w:left="3420" w:firstLine="540"/>
      <w:outlineLvl w:val="4"/>
    </w:pPr>
    <w:rPr>
      <w:b/>
      <w:bCs/>
      <w:i/>
      <w:iCs/>
      <w:sz w:val="28"/>
    </w:rPr>
  </w:style>
  <w:style w:type="paragraph" w:styleId="6">
    <w:name w:val="heading 6"/>
    <w:basedOn w:val="a"/>
    <w:next w:val="a"/>
    <w:link w:val="60"/>
    <w:uiPriority w:val="9"/>
    <w:qFormat/>
    <w:rsid w:val="009F24FA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8">
    <w:name w:val="heading 8"/>
    <w:basedOn w:val="a"/>
    <w:next w:val="a"/>
    <w:link w:val="80"/>
    <w:qFormat/>
    <w:rsid w:val="009F24F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9F24FA"/>
    <w:pPr>
      <w:keepNext/>
      <w:ind w:left="-567" w:right="-618"/>
      <w:outlineLvl w:val="8"/>
    </w:pPr>
    <w:rPr>
      <w:rFonts w:ascii="Arial" w:hAnsi="Arial" w:cs="Arial"/>
      <w:iCs/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C04D77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C04D77"/>
    <w:pPr>
      <w:spacing w:after="0" w:line="240" w:lineRule="auto"/>
    </w:pPr>
    <w:rPr>
      <w:rFonts w:ascii="Calibri" w:hAnsi="Calibri" w:cs="Calibri"/>
    </w:rPr>
  </w:style>
  <w:style w:type="paragraph" w:styleId="a5">
    <w:name w:val="Body Text"/>
    <w:aliases w:val="bt,Òàáë òåêñò,шалятекст,отчет_нормаль,Табличный,Табличный1,Табличный2,Табличный3,Табличный4,Табличный5,Табличный11,Табличный21,Табличный31,Табличный41"/>
    <w:basedOn w:val="a"/>
    <w:link w:val="a6"/>
    <w:unhideWhenUsed/>
    <w:qFormat/>
    <w:rsid w:val="00C04D77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aliases w:val="bt Знак,Òàáë òåêñò Знак,шалятекст Знак,отчет_нормаль Знак,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"/>
    <w:basedOn w:val="a0"/>
    <w:link w:val="a5"/>
    <w:rsid w:val="00C04D77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C04D77"/>
    <w:pPr>
      <w:ind w:left="720"/>
      <w:contextualSpacing/>
    </w:pPr>
  </w:style>
  <w:style w:type="character" w:styleId="a8">
    <w:name w:val="Hyperlink"/>
    <w:basedOn w:val="a0"/>
    <w:unhideWhenUsed/>
    <w:rsid w:val="00C04D77"/>
    <w:rPr>
      <w:color w:val="0000FF"/>
      <w:u w:val="single"/>
    </w:rPr>
  </w:style>
  <w:style w:type="table" w:styleId="a9">
    <w:name w:val="Table Grid"/>
    <w:basedOn w:val="a1"/>
    <w:uiPriority w:val="59"/>
    <w:rsid w:val="00C04D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C04D7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4D7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nhideWhenUsed/>
    <w:rsid w:val="00C04D7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C04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nhideWhenUsed/>
    <w:rsid w:val="00C04D7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C04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3B1860"/>
    <w:pPr>
      <w:jc w:val="center"/>
    </w:pPr>
    <w:rPr>
      <w:b/>
      <w:bCs/>
    </w:rPr>
  </w:style>
  <w:style w:type="character" w:customStyle="1" w:styleId="af1">
    <w:name w:val="Название Знак"/>
    <w:basedOn w:val="a0"/>
    <w:link w:val="af0"/>
    <w:qFormat/>
    <w:rsid w:val="003B18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3B1860"/>
    <w:pPr>
      <w:spacing w:before="100" w:beforeAutospacing="1" w:after="100" w:afterAutospacing="1"/>
    </w:pPr>
  </w:style>
  <w:style w:type="paragraph" w:customStyle="1" w:styleId="HEADERTEXT0">
    <w:name w:val=".HEADERTEXT"/>
    <w:uiPriority w:val="99"/>
    <w:rsid w:val="003B186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table" w:customStyle="1" w:styleId="11">
    <w:name w:val="Сетка таблицы1"/>
    <w:basedOn w:val="a1"/>
    <w:next w:val="a9"/>
    <w:uiPriority w:val="59"/>
    <w:rsid w:val="003B1860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D95ECF"/>
    <w:rPr>
      <w:rFonts w:ascii="Times New Roman" w:eastAsia="Calibri" w:hAnsi="Times New Roman" w:cs="Times New Roman"/>
      <w:b/>
      <w:bCs/>
      <w:snapToGrid w:val="0"/>
      <w:sz w:val="20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D95ECF"/>
    <w:rPr>
      <w:rFonts w:ascii="Times New Roman" w:eastAsia="Calibri" w:hAnsi="Times New Roman" w:cs="Times New Roman"/>
      <w:b/>
      <w:bCs/>
      <w:snapToGrid w:val="0"/>
      <w:color w:val="000000"/>
      <w:sz w:val="20"/>
      <w:szCs w:val="20"/>
      <w:lang w:val="x-none" w:eastAsia="x-none"/>
    </w:rPr>
  </w:style>
  <w:style w:type="paragraph" w:styleId="af2">
    <w:name w:val="Body Text Indent"/>
    <w:basedOn w:val="a"/>
    <w:link w:val="af3"/>
    <w:rsid w:val="00D95ECF"/>
    <w:pPr>
      <w:spacing w:after="120"/>
      <w:ind w:left="283"/>
    </w:pPr>
    <w:rPr>
      <w:rFonts w:eastAsia="Calibri"/>
      <w:lang w:val="x-none" w:eastAsia="x-none"/>
    </w:rPr>
  </w:style>
  <w:style w:type="character" w:customStyle="1" w:styleId="af3">
    <w:name w:val="Основной текст с отступом Знак"/>
    <w:basedOn w:val="a0"/>
    <w:link w:val="af2"/>
    <w:rsid w:val="00D95ECF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21">
    <w:name w:val="Body Text Indent 2"/>
    <w:basedOn w:val="a"/>
    <w:link w:val="22"/>
    <w:rsid w:val="00D95ECF"/>
    <w:pPr>
      <w:spacing w:after="120" w:line="480" w:lineRule="auto"/>
      <w:ind w:left="283"/>
    </w:pPr>
    <w:rPr>
      <w:rFonts w:ascii="Calibri" w:hAnsi="Calibri"/>
      <w:sz w:val="20"/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D95ECF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12">
    <w:name w:val="toc 1"/>
    <w:basedOn w:val="a"/>
    <w:next w:val="a"/>
    <w:autoRedefine/>
    <w:uiPriority w:val="1"/>
    <w:qFormat/>
    <w:rsid w:val="00D95ECF"/>
    <w:pPr>
      <w:widowControl w:val="0"/>
      <w:autoSpaceDE w:val="0"/>
      <w:autoSpaceDN w:val="0"/>
      <w:adjustRightInd w:val="0"/>
    </w:pPr>
  </w:style>
  <w:style w:type="paragraph" w:styleId="af4">
    <w:name w:val="Document Map"/>
    <w:basedOn w:val="a"/>
    <w:link w:val="af5"/>
    <w:uiPriority w:val="99"/>
    <w:semiHidden/>
    <w:unhideWhenUsed/>
    <w:rsid w:val="00D95ECF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D95ECF"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FollowedHyperlink"/>
    <w:uiPriority w:val="99"/>
    <w:semiHidden/>
    <w:unhideWhenUsed/>
    <w:rsid w:val="00D95ECF"/>
    <w:rPr>
      <w:color w:val="800080"/>
      <w:u w:val="single"/>
    </w:rPr>
  </w:style>
  <w:style w:type="paragraph" w:customStyle="1" w:styleId="xl66">
    <w:name w:val="xl66"/>
    <w:basedOn w:val="a"/>
    <w:rsid w:val="00D95ECF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7">
    <w:name w:val="xl67"/>
    <w:basedOn w:val="a"/>
    <w:rsid w:val="00D95ECF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8">
    <w:name w:val="xl68"/>
    <w:basedOn w:val="a"/>
    <w:rsid w:val="00D95ECF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69">
    <w:name w:val="xl69"/>
    <w:basedOn w:val="a"/>
    <w:rsid w:val="00D95ECF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0">
    <w:name w:val="xl70"/>
    <w:basedOn w:val="a"/>
    <w:rsid w:val="00D95ECF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1">
    <w:name w:val="xl71"/>
    <w:basedOn w:val="a"/>
    <w:rsid w:val="00D95ECF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a"/>
    <w:rsid w:val="00D95ECF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a"/>
    <w:rsid w:val="00D95ECF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a"/>
    <w:rsid w:val="00D95EC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66CC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5">
    <w:name w:val="xl75"/>
    <w:basedOn w:val="a"/>
    <w:rsid w:val="00D95EC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66CC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7">
    <w:name w:val="xl77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0066CC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78">
    <w:name w:val="xl78"/>
    <w:basedOn w:val="a"/>
    <w:rsid w:val="00D95ECF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79">
    <w:name w:val="xl79"/>
    <w:basedOn w:val="a"/>
    <w:rsid w:val="00D95EC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0066CC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a"/>
    <w:rsid w:val="00D95EC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a"/>
    <w:rsid w:val="00D95EC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a"/>
    <w:rsid w:val="00D95EC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a"/>
    <w:rsid w:val="00D95ECF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4">
    <w:name w:val="xl84"/>
    <w:basedOn w:val="a"/>
    <w:rsid w:val="00D95ECF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5">
    <w:name w:val="xl85"/>
    <w:basedOn w:val="a"/>
    <w:rsid w:val="00D95EC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6">
    <w:name w:val="xl86"/>
    <w:basedOn w:val="a"/>
    <w:rsid w:val="00D95ECF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87">
    <w:name w:val="xl87"/>
    <w:basedOn w:val="a"/>
    <w:rsid w:val="00D95EC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a"/>
    <w:rsid w:val="00D95E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a"/>
    <w:rsid w:val="00D95ECF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rsid w:val="00D95ECF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1">
    <w:name w:val="xl91"/>
    <w:basedOn w:val="a"/>
    <w:rsid w:val="00D95ECF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2">
    <w:name w:val="xl92"/>
    <w:basedOn w:val="a"/>
    <w:rsid w:val="00D95ECF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a"/>
    <w:rsid w:val="00D95ECF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4">
    <w:name w:val="xl94"/>
    <w:basedOn w:val="a"/>
    <w:rsid w:val="00D95ECF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5">
    <w:name w:val="xl95"/>
    <w:basedOn w:val="a"/>
    <w:rsid w:val="00D95EC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6">
    <w:name w:val="xl96"/>
    <w:basedOn w:val="a"/>
    <w:rsid w:val="00D95ECF"/>
    <w:pPr>
      <w:pBdr>
        <w:top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a"/>
    <w:rsid w:val="00D95EC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9">
    <w:name w:val="xl99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100">
    <w:name w:val="xl100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01">
    <w:name w:val="xl101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2">
    <w:name w:val="xl102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3">
    <w:name w:val="xl103"/>
    <w:basedOn w:val="a"/>
    <w:rsid w:val="00D95EC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4">
    <w:name w:val="xl104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06">
    <w:name w:val="xl106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08">
    <w:name w:val="xl108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09">
    <w:name w:val="xl109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0">
    <w:name w:val="xl110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1">
    <w:name w:val="xl111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2">
    <w:name w:val="xl112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4">
    <w:name w:val="xl114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5">
    <w:name w:val="xl115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19">
    <w:name w:val="xl119"/>
    <w:basedOn w:val="a"/>
    <w:rsid w:val="00D95EC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0">
    <w:name w:val="xl120"/>
    <w:basedOn w:val="a"/>
    <w:rsid w:val="00D95EC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a"/>
    <w:rsid w:val="00D95EC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3">
    <w:name w:val="xl123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4">
    <w:name w:val="xl124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5">
    <w:name w:val="xl125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126">
    <w:name w:val="xl126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27">
    <w:name w:val="xl127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28">
    <w:name w:val="xl128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29">
    <w:name w:val="xl129"/>
    <w:basedOn w:val="a"/>
    <w:rsid w:val="00D95ECF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30">
    <w:name w:val="xl130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hAnsi="Arial" w:cs="Arial"/>
      <w:sz w:val="16"/>
      <w:szCs w:val="16"/>
    </w:rPr>
  </w:style>
  <w:style w:type="paragraph" w:customStyle="1" w:styleId="xl131">
    <w:name w:val="xl131"/>
    <w:basedOn w:val="a"/>
    <w:rsid w:val="00D95EC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32">
    <w:name w:val="xl132"/>
    <w:basedOn w:val="a"/>
    <w:rsid w:val="00D95EC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133">
    <w:name w:val="xl133"/>
    <w:basedOn w:val="a"/>
    <w:rsid w:val="00D95ECF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134">
    <w:name w:val="xl134"/>
    <w:basedOn w:val="a"/>
    <w:rsid w:val="00D95E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35">
    <w:name w:val="xl135"/>
    <w:basedOn w:val="a"/>
    <w:rsid w:val="00D95ECF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36">
    <w:name w:val="xl136"/>
    <w:basedOn w:val="a"/>
    <w:rsid w:val="00D95ECF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7">
    <w:name w:val="xl137"/>
    <w:basedOn w:val="a"/>
    <w:rsid w:val="00D95ECF"/>
    <w:pPr>
      <w:pBdr>
        <w:lef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8">
    <w:name w:val="xl138"/>
    <w:basedOn w:val="a"/>
    <w:rsid w:val="00D95EC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9">
    <w:name w:val="xl139"/>
    <w:basedOn w:val="a"/>
    <w:rsid w:val="00D95EC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D95ECF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41">
    <w:name w:val="xl141"/>
    <w:basedOn w:val="a"/>
    <w:rsid w:val="00D95EC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2">
    <w:name w:val="xl142"/>
    <w:basedOn w:val="a"/>
    <w:rsid w:val="00D95EC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3">
    <w:name w:val="xl143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4">
    <w:name w:val="xl144"/>
    <w:basedOn w:val="a"/>
    <w:rsid w:val="00D95EC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5">
    <w:name w:val="xl145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a"/>
    <w:rsid w:val="00D95EC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148">
    <w:name w:val="xl148"/>
    <w:basedOn w:val="a"/>
    <w:rsid w:val="00D95ECF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Default">
    <w:name w:val="Default"/>
    <w:uiPriority w:val="99"/>
    <w:rsid w:val="00D95EC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23">
    <w:name w:val="Сетка таблицы2"/>
    <w:basedOn w:val="a1"/>
    <w:next w:val="a9"/>
    <w:uiPriority w:val="59"/>
    <w:rsid w:val="00764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9403F2"/>
  </w:style>
  <w:style w:type="table" w:customStyle="1" w:styleId="31">
    <w:name w:val="Сетка таблицы3"/>
    <w:basedOn w:val="a1"/>
    <w:next w:val="a9"/>
    <w:uiPriority w:val="99"/>
    <w:rsid w:val="009403F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9403F2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6">
    <w:name w:val="font6"/>
    <w:basedOn w:val="a"/>
    <w:rsid w:val="009403F2"/>
    <w:pPr>
      <w:spacing w:before="100" w:beforeAutospacing="1" w:after="100" w:afterAutospacing="1"/>
    </w:pPr>
    <w:rPr>
      <w:rFonts w:ascii="Arial" w:hAnsi="Arial" w:cs="Arial"/>
      <w:color w:val="FF0000"/>
      <w:sz w:val="16"/>
      <w:szCs w:val="16"/>
    </w:rPr>
  </w:style>
  <w:style w:type="paragraph" w:customStyle="1" w:styleId="font7">
    <w:name w:val="font7"/>
    <w:basedOn w:val="a"/>
    <w:rsid w:val="009403F2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styleId="af7">
    <w:name w:val="Normal (Web)"/>
    <w:aliases w:val="Обычный (веб) Знак"/>
    <w:basedOn w:val="a"/>
    <w:unhideWhenUsed/>
    <w:qFormat/>
    <w:rsid w:val="00B01645"/>
    <w:pPr>
      <w:spacing w:before="100" w:beforeAutospacing="1" w:after="100" w:afterAutospacing="1"/>
    </w:pPr>
  </w:style>
  <w:style w:type="character" w:customStyle="1" w:styleId="markx">
    <w:name w:val="markx"/>
    <w:rsid w:val="00B01645"/>
  </w:style>
  <w:style w:type="paragraph" w:customStyle="1" w:styleId="ConsPlusCell">
    <w:name w:val="ConsPlusCell"/>
    <w:qFormat/>
    <w:rsid w:val="00B0164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Title">
    <w:name w:val="ConsPlusTitle"/>
    <w:qFormat/>
    <w:rsid w:val="00B016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Cell">
    <w:name w:val="ConsCell"/>
    <w:uiPriority w:val="99"/>
    <w:rsid w:val="00B0164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B01645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5">
    <w:name w:val="xl65"/>
    <w:basedOn w:val="a"/>
    <w:rsid w:val="00441789"/>
    <w:pPr>
      <w:spacing w:before="100" w:beforeAutospacing="1" w:after="100" w:afterAutospacing="1"/>
    </w:pPr>
  </w:style>
  <w:style w:type="paragraph" w:customStyle="1" w:styleId="xl149">
    <w:name w:val="xl149"/>
    <w:basedOn w:val="a"/>
    <w:rsid w:val="00441789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0">
    <w:name w:val="xl150"/>
    <w:basedOn w:val="a"/>
    <w:rsid w:val="0044178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</w:style>
  <w:style w:type="paragraph" w:customStyle="1" w:styleId="xl151">
    <w:name w:val="xl151"/>
    <w:basedOn w:val="a"/>
    <w:rsid w:val="00441789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a"/>
    <w:rsid w:val="00441789"/>
    <w:pPr>
      <w:pBdr>
        <w:top w:val="single" w:sz="4" w:space="0" w:color="000000"/>
        <w:left w:val="single" w:sz="4" w:space="31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600" w:firstLine="600"/>
      <w:textAlignment w:val="top"/>
    </w:pPr>
  </w:style>
  <w:style w:type="paragraph" w:customStyle="1" w:styleId="xl153">
    <w:name w:val="xl153"/>
    <w:basedOn w:val="a"/>
    <w:rsid w:val="0044178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a"/>
    <w:rsid w:val="00441789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</w:style>
  <w:style w:type="paragraph" w:customStyle="1" w:styleId="xl155">
    <w:name w:val="xl155"/>
    <w:basedOn w:val="a"/>
    <w:rsid w:val="00441789"/>
    <w:pPr>
      <w:pBdr>
        <w:top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a"/>
    <w:rsid w:val="0044178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7">
    <w:name w:val="xl157"/>
    <w:basedOn w:val="a"/>
    <w:rsid w:val="0044178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right"/>
      <w:textAlignment w:val="top"/>
    </w:pPr>
  </w:style>
  <w:style w:type="paragraph" w:customStyle="1" w:styleId="xl158">
    <w:name w:val="xl158"/>
    <w:basedOn w:val="a"/>
    <w:rsid w:val="00441789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63">
    <w:name w:val="xl63"/>
    <w:basedOn w:val="a"/>
    <w:rsid w:val="00441789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64">
    <w:name w:val="xl64"/>
    <w:basedOn w:val="a"/>
    <w:rsid w:val="004417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character" w:customStyle="1" w:styleId="blk1">
    <w:name w:val="blk1"/>
    <w:rsid w:val="00A30259"/>
    <w:rPr>
      <w:vanish w:val="0"/>
      <w:webHidden w:val="0"/>
      <w:specVanish w:val="0"/>
    </w:rPr>
  </w:style>
  <w:style w:type="table" w:customStyle="1" w:styleId="41">
    <w:name w:val="Сетка таблицы4"/>
    <w:basedOn w:val="a1"/>
    <w:next w:val="a9"/>
    <w:uiPriority w:val="99"/>
    <w:rsid w:val="00A30259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9"/>
    <w:uiPriority w:val="59"/>
    <w:rsid w:val="001D596D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Основной текст Знак1"/>
    <w:basedOn w:val="a0"/>
    <w:uiPriority w:val="99"/>
    <w:semiHidden/>
    <w:rsid w:val="001D59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D596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wP51">
    <w:name w:val="wP51"/>
    <w:basedOn w:val="a"/>
    <w:rsid w:val="001D596D"/>
    <w:pPr>
      <w:widowControl w:val="0"/>
      <w:suppressAutoHyphens/>
      <w:autoSpaceDE w:val="0"/>
      <w:jc w:val="right"/>
    </w:pPr>
    <w:rPr>
      <w:rFonts w:eastAsia="Calibri"/>
      <w:kern w:val="1"/>
      <w:lang w:eastAsia="zh-CN" w:bidi="hi-IN"/>
    </w:rPr>
  </w:style>
  <w:style w:type="paragraph" w:customStyle="1" w:styleId="ConsPlusNonformat">
    <w:name w:val="ConsPlusNonformat"/>
    <w:uiPriority w:val="99"/>
    <w:qFormat/>
    <w:rsid w:val="001D596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Обычный1"/>
    <w:rsid w:val="001D596D"/>
    <w:pPr>
      <w:widowControl w:val="0"/>
      <w:snapToGrid w:val="0"/>
      <w:spacing w:before="260" w:after="0" w:line="300" w:lineRule="auto"/>
      <w:ind w:firstLine="70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12">
    <w:name w:val="Font Style12"/>
    <w:rsid w:val="001D596D"/>
    <w:rPr>
      <w:rFonts w:ascii="Times New Roman" w:hAnsi="Times New Roman" w:cs="Times New Roman"/>
      <w:sz w:val="26"/>
      <w:szCs w:val="26"/>
    </w:rPr>
  </w:style>
  <w:style w:type="numbering" w:customStyle="1" w:styleId="24">
    <w:name w:val="Нет списка2"/>
    <w:next w:val="a2"/>
    <w:uiPriority w:val="99"/>
    <w:semiHidden/>
    <w:unhideWhenUsed/>
    <w:rsid w:val="00BE24AD"/>
  </w:style>
  <w:style w:type="numbering" w:customStyle="1" w:styleId="32">
    <w:name w:val="Нет списка3"/>
    <w:next w:val="a2"/>
    <w:uiPriority w:val="99"/>
    <w:semiHidden/>
    <w:unhideWhenUsed/>
    <w:rsid w:val="00800E77"/>
  </w:style>
  <w:style w:type="numbering" w:customStyle="1" w:styleId="110">
    <w:name w:val="Нет списка11"/>
    <w:next w:val="a2"/>
    <w:uiPriority w:val="99"/>
    <w:semiHidden/>
    <w:unhideWhenUsed/>
    <w:rsid w:val="00800E77"/>
  </w:style>
  <w:style w:type="table" w:customStyle="1" w:styleId="61">
    <w:name w:val="Сетка таблицы6"/>
    <w:basedOn w:val="a1"/>
    <w:next w:val="a9"/>
    <w:locked/>
    <w:rsid w:val="00800E77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2A53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5">
    <w:name w:val="toc 2"/>
    <w:basedOn w:val="a"/>
    <w:next w:val="a"/>
    <w:autoRedefine/>
    <w:uiPriority w:val="1"/>
    <w:unhideWhenUsed/>
    <w:qFormat/>
    <w:rsid w:val="002A53EE"/>
    <w:pPr>
      <w:spacing w:after="100"/>
      <w:ind w:left="240"/>
    </w:pPr>
  </w:style>
  <w:style w:type="paragraph" w:styleId="42">
    <w:name w:val="toc 4"/>
    <w:basedOn w:val="a"/>
    <w:next w:val="a"/>
    <w:autoRedefine/>
    <w:uiPriority w:val="1"/>
    <w:unhideWhenUsed/>
    <w:qFormat/>
    <w:rsid w:val="002A53EE"/>
    <w:pPr>
      <w:spacing w:after="100"/>
      <w:ind w:left="720"/>
    </w:pPr>
  </w:style>
  <w:style w:type="numbering" w:customStyle="1" w:styleId="43">
    <w:name w:val="Нет списка4"/>
    <w:next w:val="a2"/>
    <w:uiPriority w:val="99"/>
    <w:semiHidden/>
    <w:unhideWhenUsed/>
    <w:rsid w:val="002A53EE"/>
  </w:style>
  <w:style w:type="table" w:customStyle="1" w:styleId="TableNormal">
    <w:name w:val="Table Normal"/>
    <w:uiPriority w:val="2"/>
    <w:semiHidden/>
    <w:unhideWhenUsed/>
    <w:qFormat/>
    <w:rsid w:val="002A53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33">
    <w:name w:val="toc 3"/>
    <w:basedOn w:val="a"/>
    <w:uiPriority w:val="1"/>
    <w:qFormat/>
    <w:rsid w:val="002A53EE"/>
    <w:pPr>
      <w:widowControl w:val="0"/>
      <w:autoSpaceDE w:val="0"/>
      <w:autoSpaceDN w:val="0"/>
      <w:ind w:left="715"/>
      <w:jc w:val="both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2A53EE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paragraph" w:styleId="52">
    <w:name w:val="toc 5"/>
    <w:basedOn w:val="a"/>
    <w:next w:val="a"/>
    <w:autoRedefine/>
    <w:uiPriority w:val="1"/>
    <w:unhideWhenUsed/>
    <w:qFormat/>
    <w:rsid w:val="002A53EE"/>
    <w:pPr>
      <w:widowControl w:val="0"/>
      <w:autoSpaceDE w:val="0"/>
      <w:autoSpaceDN w:val="0"/>
      <w:spacing w:after="100"/>
      <w:ind w:left="880"/>
    </w:pPr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1"/>
    <w:rsid w:val="002A53EE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53">
    <w:name w:val="Нет списка5"/>
    <w:next w:val="a2"/>
    <w:uiPriority w:val="99"/>
    <w:semiHidden/>
    <w:unhideWhenUsed/>
    <w:rsid w:val="002A53EE"/>
  </w:style>
  <w:style w:type="paragraph" w:customStyle="1" w:styleId="formattext">
    <w:name w:val="formattext"/>
    <w:basedOn w:val="a"/>
    <w:rsid w:val="002A53EE"/>
    <w:pPr>
      <w:spacing w:before="100" w:beforeAutospacing="1" w:after="100" w:afterAutospacing="1"/>
    </w:pPr>
  </w:style>
  <w:style w:type="character" w:customStyle="1" w:styleId="fontstyle01">
    <w:name w:val="fontstyle01"/>
    <w:basedOn w:val="a0"/>
    <w:rsid w:val="002A53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8">
    <w:name w:val="Revision"/>
    <w:hidden/>
    <w:uiPriority w:val="99"/>
    <w:semiHidden/>
    <w:rsid w:val="002A53EE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FORMATTEXT0">
    <w:name w:val=".FORMATTEXT"/>
    <w:uiPriority w:val="99"/>
    <w:rsid w:val="00E763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ORIZLINE">
    <w:name w:val=".HORIZLINE"/>
    <w:uiPriority w:val="99"/>
    <w:rsid w:val="00E7636F"/>
    <w:pPr>
      <w:widowControl w:val="0"/>
      <w:autoSpaceDE w:val="0"/>
      <w:autoSpaceDN w:val="0"/>
      <w:adjustRightInd w:val="0"/>
      <w:spacing w:after="0" w:line="240" w:lineRule="auto"/>
    </w:pPr>
    <w:rPr>
      <w:rFonts w:ascii="Arial, sans-serif" w:eastAsiaTheme="minorEastAsia" w:hAnsi="Arial, sans-serif" w:cs="Times New Roman"/>
      <w:sz w:val="24"/>
      <w:szCs w:val="24"/>
      <w:lang w:eastAsia="ru-RU"/>
    </w:rPr>
  </w:style>
  <w:style w:type="character" w:customStyle="1" w:styleId="match">
    <w:name w:val="match"/>
    <w:rsid w:val="00E7636F"/>
  </w:style>
  <w:style w:type="paragraph" w:customStyle="1" w:styleId="af9">
    <w:name w:val="мой"/>
    <w:basedOn w:val="a"/>
    <w:qFormat/>
    <w:rsid w:val="00D0750F"/>
    <w:pPr>
      <w:ind w:firstLine="567"/>
      <w:jc w:val="both"/>
    </w:pPr>
    <w:rPr>
      <w:sz w:val="28"/>
      <w:szCs w:val="20"/>
    </w:rPr>
  </w:style>
  <w:style w:type="character" w:customStyle="1" w:styleId="afa">
    <w:name w:val="мой Знак"/>
    <w:basedOn w:val="a0"/>
    <w:qFormat/>
    <w:rsid w:val="00D0750F"/>
    <w:rPr>
      <w:rFonts w:ascii="Times New Roman" w:eastAsia="Times New Roman" w:hAnsi="Times New Roman" w:cs="Times New Roman" w:hint="default"/>
      <w:sz w:val="28"/>
      <w:szCs w:val="20"/>
      <w:lang w:eastAsia="ru-RU"/>
    </w:rPr>
  </w:style>
  <w:style w:type="paragraph" w:styleId="34">
    <w:name w:val="Body Text Indent 3"/>
    <w:basedOn w:val="a"/>
    <w:link w:val="35"/>
    <w:semiHidden/>
    <w:unhideWhenUsed/>
    <w:rsid w:val="00F0027F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semiHidden/>
    <w:rsid w:val="00F0027F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rsid w:val="009F24FA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9F24FA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80">
    <w:name w:val="Заголовок 8 Знак"/>
    <w:basedOn w:val="a0"/>
    <w:link w:val="8"/>
    <w:rsid w:val="009F24F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F24FA"/>
    <w:rPr>
      <w:rFonts w:ascii="Arial" w:eastAsia="Times New Roman" w:hAnsi="Arial" w:cs="Arial"/>
      <w:iCs/>
      <w:sz w:val="28"/>
      <w:szCs w:val="20"/>
      <w:u w:val="single"/>
      <w:lang w:eastAsia="ru-RU"/>
    </w:rPr>
  </w:style>
  <w:style w:type="character" w:customStyle="1" w:styleId="icon-help">
    <w:name w:val="icon-help"/>
    <w:basedOn w:val="a0"/>
    <w:rsid w:val="009F24FA"/>
  </w:style>
  <w:style w:type="paragraph" w:styleId="26">
    <w:name w:val="Body Text 2"/>
    <w:basedOn w:val="a"/>
    <w:link w:val="27"/>
    <w:semiHidden/>
    <w:rsid w:val="009F24FA"/>
    <w:pPr>
      <w:suppressAutoHyphens/>
      <w:jc w:val="both"/>
    </w:pPr>
    <w:rPr>
      <w:lang w:eastAsia="ar-SA"/>
    </w:rPr>
  </w:style>
  <w:style w:type="character" w:customStyle="1" w:styleId="27">
    <w:name w:val="Основной текст 2 Знак"/>
    <w:basedOn w:val="a0"/>
    <w:link w:val="26"/>
    <w:semiHidden/>
    <w:rsid w:val="009F24F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6">
    <w:name w:val="Body Text 3"/>
    <w:basedOn w:val="a"/>
    <w:link w:val="37"/>
    <w:semiHidden/>
    <w:rsid w:val="009F24FA"/>
    <w:pPr>
      <w:ind w:right="-71"/>
    </w:pPr>
    <w:rPr>
      <w:rFonts w:ascii="Arial" w:hAnsi="Arial" w:cs="Arial"/>
      <w:b/>
      <w:bCs/>
      <w:i/>
      <w:szCs w:val="20"/>
    </w:rPr>
  </w:style>
  <w:style w:type="character" w:customStyle="1" w:styleId="37">
    <w:name w:val="Основной текст 3 Знак"/>
    <w:basedOn w:val="a0"/>
    <w:link w:val="36"/>
    <w:semiHidden/>
    <w:rsid w:val="009F24FA"/>
    <w:rPr>
      <w:rFonts w:ascii="Arial" w:eastAsia="Times New Roman" w:hAnsi="Arial" w:cs="Arial"/>
      <w:b/>
      <w:bCs/>
      <w:i/>
      <w:sz w:val="24"/>
      <w:szCs w:val="20"/>
      <w:lang w:eastAsia="ru-RU"/>
    </w:rPr>
  </w:style>
  <w:style w:type="paragraph" w:customStyle="1" w:styleId="210">
    <w:name w:val="Основной текст с отступом 21"/>
    <w:basedOn w:val="a"/>
    <w:rsid w:val="009F24FA"/>
    <w:pPr>
      <w:suppressAutoHyphens/>
      <w:ind w:firstLine="709"/>
      <w:jc w:val="both"/>
    </w:pPr>
    <w:rPr>
      <w:sz w:val="28"/>
      <w:szCs w:val="20"/>
      <w:lang w:eastAsia="ar-SA"/>
    </w:rPr>
  </w:style>
  <w:style w:type="paragraph" w:customStyle="1" w:styleId="AeaieAAI">
    <w:name w:val="AeaieAAI"/>
    <w:basedOn w:val="a"/>
    <w:rsid w:val="009F24FA"/>
    <w:pPr>
      <w:suppressAutoHyphens/>
      <w:overflowPunct w:val="0"/>
      <w:autoSpaceDE w:val="0"/>
      <w:ind w:firstLine="720"/>
    </w:pPr>
    <w:rPr>
      <w:sz w:val="28"/>
      <w:szCs w:val="20"/>
      <w:lang w:eastAsia="ar-SA"/>
    </w:rPr>
  </w:style>
  <w:style w:type="paragraph" w:customStyle="1" w:styleId="iiiaeuiue1">
    <w:name w:val="ii?iaeuiue 1"/>
    <w:basedOn w:val="a"/>
    <w:rsid w:val="009F24FA"/>
    <w:pPr>
      <w:spacing w:after="120"/>
      <w:ind w:firstLine="851"/>
      <w:jc w:val="both"/>
    </w:pPr>
    <w:rPr>
      <w:szCs w:val="20"/>
    </w:rPr>
  </w:style>
  <w:style w:type="paragraph" w:customStyle="1" w:styleId="Web">
    <w:name w:val="Обычный (Web)"/>
    <w:basedOn w:val="a"/>
    <w:rsid w:val="009F24FA"/>
    <w:pPr>
      <w:spacing w:before="100" w:beforeAutospacing="1" w:after="100" w:afterAutospacing="1"/>
    </w:pPr>
  </w:style>
  <w:style w:type="paragraph" w:customStyle="1" w:styleId="11Char">
    <w:name w:val="Знак1 Знак Знак Знак Знак Знак Знак Знак Знак1 Char"/>
    <w:basedOn w:val="a"/>
    <w:rsid w:val="009F24F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"/>
    <w:rsid w:val="009F24FA"/>
    <w:pPr>
      <w:spacing w:line="360" w:lineRule="auto"/>
      <w:ind w:firstLine="709"/>
    </w:pPr>
    <w:rPr>
      <w:i/>
      <w:iCs/>
      <w:color w:val="FF0000"/>
      <w:lang w:eastAsia="ar-SA"/>
    </w:rPr>
  </w:style>
  <w:style w:type="paragraph" w:customStyle="1" w:styleId="afb">
    <w:name w:val="Знак"/>
    <w:basedOn w:val="a"/>
    <w:rsid w:val="009F24FA"/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Цитата1"/>
    <w:basedOn w:val="a"/>
    <w:rsid w:val="009F24FA"/>
    <w:pPr>
      <w:suppressAutoHyphens/>
      <w:ind w:left="360" w:right="-1475"/>
    </w:pPr>
    <w:rPr>
      <w:sz w:val="28"/>
      <w:szCs w:val="20"/>
      <w:lang w:eastAsia="ar-SA"/>
    </w:rPr>
  </w:style>
  <w:style w:type="table" w:customStyle="1" w:styleId="7">
    <w:name w:val="Сетка таблицы7"/>
    <w:basedOn w:val="a1"/>
    <w:next w:val="a9"/>
    <w:uiPriority w:val="59"/>
    <w:rsid w:val="00E43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E9F73-57FE-47BB-BE83-BE27BDED7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Otdel_Kadrov</dc:creator>
  <cp:lastModifiedBy>Otdel_Kadrov</cp:lastModifiedBy>
  <cp:revision>4</cp:revision>
  <dcterms:created xsi:type="dcterms:W3CDTF">2023-08-28T09:16:00Z</dcterms:created>
  <dcterms:modified xsi:type="dcterms:W3CDTF">2023-09-12T05:47:00Z</dcterms:modified>
</cp:coreProperties>
</file>